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A80A8" w14:textId="77777777" w:rsidR="00876447" w:rsidRPr="003E6937" w:rsidRDefault="00876447" w:rsidP="00876447">
      <w:pPr>
        <w:jc w:val="both"/>
        <w:rPr>
          <w:sz w:val="24"/>
          <w:szCs w:val="24"/>
          <w:lang w:val="hr-HR"/>
          <w14:ligatures w14:val="standardContextual"/>
        </w:rPr>
      </w:pPr>
      <w:r w:rsidRPr="00876447">
        <w:rPr>
          <w:sz w:val="24"/>
          <w:szCs w:val="24"/>
          <w:lang w:val="hr-HR"/>
          <w14:ligatures w14:val="standardContextual"/>
        </w:rPr>
        <w:t xml:space="preserve">Na temelju članka 88. stavka 2. Zakona o proračunu („Narodne novine“ br. 144/21) i članka 19. točke 6. Statuta Grada Osijeka </w:t>
      </w:r>
      <w:r w:rsidRPr="00876447">
        <w:rPr>
          <w:bCs/>
          <w:sz w:val="24"/>
          <w:szCs w:val="24"/>
          <w:lang w:val="hr-HR"/>
          <w14:ligatures w14:val="standardContextual"/>
        </w:rPr>
        <w:t xml:space="preserve">(Službeni glasnik Grada Osijeka br. 6/01, 3/03, 1A/05, 8/05, 2/09, 9/09, 13/09, 9/13, 12/17, 2/18, 2/20, 3/20, 4/21, 5/21-pročišćeni tekst, 8/24, 7/25 i 18/25) </w:t>
      </w:r>
      <w:r w:rsidRPr="003E6937">
        <w:rPr>
          <w:sz w:val="24"/>
          <w:szCs w:val="24"/>
          <w:lang w:val="hr-HR"/>
          <w14:ligatures w14:val="standardContextual"/>
        </w:rPr>
        <w:t>Gradsko vijeće Grada Osijeka na 9. sjednici održanoj 6. listopada 2026., donijelo je</w:t>
      </w:r>
    </w:p>
    <w:p w14:paraId="7DF65DE2" w14:textId="77777777" w:rsidR="00876447" w:rsidRPr="00876447" w:rsidRDefault="00876447" w:rsidP="00876447">
      <w:pPr>
        <w:jc w:val="both"/>
        <w:rPr>
          <w:sz w:val="24"/>
          <w:szCs w:val="24"/>
          <w:lang w:val="hr-HR"/>
          <w14:ligatures w14:val="standardContextual"/>
        </w:rPr>
      </w:pPr>
    </w:p>
    <w:p w14:paraId="6F7C916C" w14:textId="77777777" w:rsidR="00876447" w:rsidRPr="00876447" w:rsidRDefault="00876447" w:rsidP="00876447">
      <w:pPr>
        <w:jc w:val="center"/>
        <w:rPr>
          <w:b/>
          <w:sz w:val="24"/>
          <w:szCs w:val="24"/>
          <w:lang w:val="hr-HR"/>
          <w14:ligatures w14:val="standardContextual"/>
        </w:rPr>
      </w:pPr>
      <w:r w:rsidRPr="00876447">
        <w:rPr>
          <w:b/>
          <w:sz w:val="24"/>
          <w:szCs w:val="24"/>
          <w:lang w:val="hr-HR"/>
          <w14:ligatures w14:val="standardContextual"/>
        </w:rPr>
        <w:t>Z A K L J U Č A K</w:t>
      </w:r>
    </w:p>
    <w:p w14:paraId="18E3D2D9" w14:textId="77777777" w:rsidR="00876447" w:rsidRPr="00876447" w:rsidRDefault="00876447" w:rsidP="00876447">
      <w:pPr>
        <w:rPr>
          <w:b/>
          <w:sz w:val="24"/>
          <w:szCs w:val="24"/>
          <w:lang w:val="hr-HR"/>
          <w14:ligatures w14:val="standardContextual"/>
        </w:rPr>
      </w:pPr>
    </w:p>
    <w:p w14:paraId="771C96FC" w14:textId="77777777" w:rsidR="00876447" w:rsidRPr="00876447" w:rsidRDefault="00876447" w:rsidP="00876447">
      <w:pPr>
        <w:jc w:val="center"/>
        <w:rPr>
          <w:b/>
          <w:sz w:val="24"/>
          <w:szCs w:val="24"/>
          <w:lang w:val="hr-HR"/>
          <w14:ligatures w14:val="standardContextual"/>
        </w:rPr>
      </w:pPr>
      <w:r w:rsidRPr="00876447">
        <w:rPr>
          <w:b/>
          <w:sz w:val="24"/>
          <w:szCs w:val="24"/>
          <w:lang w:val="hr-HR"/>
          <w14:ligatures w14:val="standardContextual"/>
        </w:rPr>
        <w:t xml:space="preserve">o donošenju Polugodišnjeg izvještaja o izvršenju </w:t>
      </w:r>
    </w:p>
    <w:p w14:paraId="1ED93EAE" w14:textId="77777777" w:rsidR="00876447" w:rsidRPr="00876447" w:rsidRDefault="00876447" w:rsidP="00876447">
      <w:pPr>
        <w:jc w:val="center"/>
        <w:rPr>
          <w:b/>
          <w:sz w:val="24"/>
          <w:szCs w:val="24"/>
          <w:lang w:val="hr-HR"/>
          <w14:ligatures w14:val="standardContextual"/>
        </w:rPr>
      </w:pPr>
      <w:r w:rsidRPr="00876447">
        <w:rPr>
          <w:b/>
          <w:sz w:val="24"/>
          <w:szCs w:val="24"/>
          <w:lang w:val="hr-HR"/>
          <w14:ligatures w14:val="standardContextual"/>
        </w:rPr>
        <w:t>Proračuna Grada Osijeka za 2026.</w:t>
      </w:r>
    </w:p>
    <w:p w14:paraId="0F4659E1" w14:textId="77777777" w:rsidR="00876447" w:rsidRPr="00876447" w:rsidRDefault="00876447" w:rsidP="00876447">
      <w:pPr>
        <w:rPr>
          <w:sz w:val="24"/>
          <w:szCs w:val="24"/>
          <w:lang w:val="hr-HR"/>
          <w14:ligatures w14:val="standardContextual"/>
        </w:rPr>
      </w:pPr>
    </w:p>
    <w:p w14:paraId="18F2B6DA" w14:textId="77777777" w:rsidR="00876447" w:rsidRPr="00876447" w:rsidRDefault="00876447" w:rsidP="00876447">
      <w:pPr>
        <w:jc w:val="center"/>
        <w:rPr>
          <w:sz w:val="24"/>
          <w:szCs w:val="24"/>
          <w:lang w:val="hr-HR"/>
          <w14:ligatures w14:val="standardContextual"/>
        </w:rPr>
      </w:pPr>
      <w:r w:rsidRPr="00876447">
        <w:rPr>
          <w:sz w:val="24"/>
          <w:szCs w:val="24"/>
          <w:lang w:val="hr-HR"/>
          <w14:ligatures w14:val="standardContextual"/>
        </w:rPr>
        <w:t>I.</w:t>
      </w:r>
    </w:p>
    <w:p w14:paraId="325D7FD2" w14:textId="77777777" w:rsidR="00876447" w:rsidRPr="00876447" w:rsidRDefault="00876447" w:rsidP="00876447">
      <w:pPr>
        <w:rPr>
          <w:sz w:val="24"/>
          <w:szCs w:val="24"/>
          <w:lang w:val="hr-HR"/>
          <w14:ligatures w14:val="standardContextual"/>
        </w:rPr>
      </w:pPr>
    </w:p>
    <w:p w14:paraId="47FD5EB9" w14:textId="77777777" w:rsidR="00876447" w:rsidRPr="00876447" w:rsidRDefault="00876447" w:rsidP="00876447">
      <w:pPr>
        <w:ind w:firstLine="708"/>
        <w:jc w:val="both"/>
        <w:rPr>
          <w:sz w:val="24"/>
          <w:szCs w:val="24"/>
          <w:lang w:val="hr-HR"/>
          <w14:ligatures w14:val="standardContextual"/>
        </w:rPr>
      </w:pPr>
      <w:r w:rsidRPr="00876447">
        <w:rPr>
          <w:sz w:val="24"/>
          <w:szCs w:val="24"/>
          <w:lang w:val="hr-HR"/>
          <w14:ligatures w14:val="standardContextual"/>
        </w:rPr>
        <w:t>Gradsko vijeće Grada Osijeka donosi Polugodišnji izvještaj o izvršenju Proračuna Grada Osijeka za 2026.</w:t>
      </w:r>
    </w:p>
    <w:p w14:paraId="5E27CB54" w14:textId="77777777" w:rsidR="00876447" w:rsidRPr="00876447" w:rsidRDefault="00876447" w:rsidP="00876447">
      <w:pPr>
        <w:rPr>
          <w:sz w:val="24"/>
          <w:szCs w:val="24"/>
          <w:lang w:val="hr-HR"/>
          <w14:ligatures w14:val="standardContextual"/>
        </w:rPr>
      </w:pPr>
    </w:p>
    <w:p w14:paraId="37B0337A" w14:textId="77777777" w:rsidR="00876447" w:rsidRPr="00876447" w:rsidRDefault="00876447" w:rsidP="00876447">
      <w:pPr>
        <w:jc w:val="center"/>
        <w:rPr>
          <w:sz w:val="24"/>
          <w:szCs w:val="24"/>
          <w:lang w:val="hr-HR"/>
          <w14:ligatures w14:val="standardContextual"/>
        </w:rPr>
      </w:pPr>
      <w:r w:rsidRPr="00876447">
        <w:rPr>
          <w:sz w:val="24"/>
          <w:szCs w:val="24"/>
          <w:lang w:val="hr-HR"/>
          <w14:ligatures w14:val="standardContextual"/>
        </w:rPr>
        <w:t>II.</w:t>
      </w:r>
    </w:p>
    <w:p w14:paraId="7DB3A09D" w14:textId="77777777" w:rsidR="00876447" w:rsidRPr="00876447" w:rsidRDefault="00876447" w:rsidP="00876447">
      <w:pPr>
        <w:rPr>
          <w:sz w:val="24"/>
          <w:szCs w:val="24"/>
          <w:lang w:val="hr-HR"/>
          <w14:ligatures w14:val="standardContextual"/>
        </w:rPr>
      </w:pPr>
    </w:p>
    <w:p w14:paraId="6F25AA4F" w14:textId="77777777" w:rsidR="00876447" w:rsidRPr="00876447" w:rsidRDefault="00876447" w:rsidP="00876447">
      <w:pPr>
        <w:ind w:firstLine="708"/>
        <w:jc w:val="both"/>
        <w:rPr>
          <w:sz w:val="24"/>
          <w:szCs w:val="24"/>
          <w:lang w:val="hr-HR"/>
          <w14:ligatures w14:val="standardContextual"/>
        </w:rPr>
      </w:pPr>
      <w:r w:rsidRPr="00876447">
        <w:rPr>
          <w:sz w:val="24"/>
          <w:szCs w:val="24"/>
          <w:lang w:val="hr-HR"/>
          <w14:ligatures w14:val="standardContextual"/>
        </w:rPr>
        <w:t>Ovaj Zaključak s općim i posebnim dijelom Polugodišnjeg Izvještaja o izvršenju Proračuna Grada Osijeka za 2026. bit će objavljen u Službenom glasniku Grada Osijeka.</w:t>
      </w:r>
    </w:p>
    <w:p w14:paraId="13037B88" w14:textId="77777777" w:rsidR="00876447" w:rsidRPr="00876447" w:rsidRDefault="00876447" w:rsidP="00876447">
      <w:pPr>
        <w:jc w:val="both"/>
        <w:rPr>
          <w:sz w:val="24"/>
          <w:szCs w:val="24"/>
          <w:lang w:val="hr-HR"/>
          <w14:ligatures w14:val="standardContextual"/>
        </w:rPr>
      </w:pPr>
    </w:p>
    <w:p w14:paraId="07A6DA5D" w14:textId="77777777" w:rsidR="00876447" w:rsidRPr="00876447" w:rsidRDefault="00876447" w:rsidP="00876447">
      <w:pPr>
        <w:rPr>
          <w:sz w:val="24"/>
          <w:szCs w:val="24"/>
          <w:lang w:val="hr-HR"/>
          <w14:ligatures w14:val="standardContextual"/>
        </w:rPr>
      </w:pPr>
      <w:r w:rsidRPr="00876447">
        <w:rPr>
          <w:sz w:val="24"/>
          <w:szCs w:val="24"/>
          <w:lang w:val="hr-HR"/>
          <w14:ligatures w14:val="standardContextual"/>
        </w:rPr>
        <w:t>KLASA: 400-08/26-01/9</w:t>
      </w:r>
    </w:p>
    <w:p w14:paraId="2713DFFA" w14:textId="77777777" w:rsidR="00876447" w:rsidRPr="003E6937" w:rsidRDefault="00876447" w:rsidP="00876447">
      <w:pPr>
        <w:rPr>
          <w:sz w:val="24"/>
          <w:szCs w:val="24"/>
          <w:lang w:val="hr-HR"/>
          <w14:ligatures w14:val="standardContextual"/>
        </w:rPr>
      </w:pPr>
      <w:r w:rsidRPr="003E6937">
        <w:rPr>
          <w:sz w:val="24"/>
          <w:szCs w:val="24"/>
          <w:lang w:val="hr-HR"/>
          <w14:ligatures w14:val="standardContextual"/>
        </w:rPr>
        <w:t>URBROJ: 2158-1-01-26-7</w:t>
      </w:r>
    </w:p>
    <w:p w14:paraId="40844A85" w14:textId="77777777" w:rsidR="00876447" w:rsidRPr="003E6937" w:rsidRDefault="00876447" w:rsidP="00876447">
      <w:pPr>
        <w:rPr>
          <w:sz w:val="24"/>
          <w:szCs w:val="24"/>
          <w:lang w:val="hr-HR"/>
          <w14:ligatures w14:val="standardContextual"/>
        </w:rPr>
      </w:pPr>
      <w:r w:rsidRPr="003E6937">
        <w:rPr>
          <w:sz w:val="24"/>
          <w:szCs w:val="24"/>
          <w:lang w:val="hr-HR"/>
          <w14:ligatures w14:val="standardContextual"/>
        </w:rPr>
        <w:t>Osijek, 6. listopada 2026.</w:t>
      </w:r>
    </w:p>
    <w:p w14:paraId="2E2B9BD8" w14:textId="77777777" w:rsidR="00876447" w:rsidRPr="003E6937" w:rsidRDefault="00876447" w:rsidP="00876447">
      <w:pPr>
        <w:tabs>
          <w:tab w:val="center" w:pos="7088"/>
        </w:tabs>
        <w:rPr>
          <w:sz w:val="24"/>
          <w:szCs w:val="24"/>
          <w:lang w:val="hr-HR"/>
          <w14:ligatures w14:val="standardContextual"/>
        </w:rPr>
      </w:pPr>
    </w:p>
    <w:p w14:paraId="5A068AE7" w14:textId="77777777" w:rsidR="00876447" w:rsidRPr="003E6937" w:rsidRDefault="00876447" w:rsidP="00876447">
      <w:pPr>
        <w:tabs>
          <w:tab w:val="center" w:pos="7088"/>
        </w:tabs>
        <w:rPr>
          <w:sz w:val="24"/>
          <w:szCs w:val="24"/>
          <w:lang w:val="hr-HR"/>
          <w14:ligatures w14:val="standardContextual"/>
        </w:rPr>
      </w:pPr>
      <w:r w:rsidRPr="003E6937">
        <w:rPr>
          <w:sz w:val="24"/>
          <w:szCs w:val="24"/>
          <w:lang w:val="hr-HR"/>
          <w14:ligatures w14:val="standardContextual"/>
        </w:rPr>
        <w:tab/>
        <w:t>PREDSJEDNIK</w:t>
      </w:r>
    </w:p>
    <w:p w14:paraId="480BAD2A" w14:textId="77777777" w:rsidR="00876447" w:rsidRPr="003E6937" w:rsidRDefault="00876447" w:rsidP="00876447">
      <w:pPr>
        <w:tabs>
          <w:tab w:val="center" w:pos="7088"/>
        </w:tabs>
        <w:rPr>
          <w:sz w:val="24"/>
          <w:szCs w:val="24"/>
          <w:lang w:val="hr-HR"/>
          <w14:ligatures w14:val="standardContextual"/>
        </w:rPr>
      </w:pPr>
      <w:r w:rsidRPr="003E6937">
        <w:rPr>
          <w:sz w:val="24"/>
          <w:szCs w:val="24"/>
          <w:lang w:val="hr-HR"/>
          <w14:ligatures w14:val="standardContextual"/>
        </w:rPr>
        <w:tab/>
        <w:t>GRADSKOG VIJEĆA</w:t>
      </w:r>
    </w:p>
    <w:p w14:paraId="02FEF7A8" w14:textId="77777777" w:rsidR="00876447" w:rsidRPr="003E6937" w:rsidRDefault="00876447" w:rsidP="00876447">
      <w:pPr>
        <w:tabs>
          <w:tab w:val="center" w:pos="7088"/>
        </w:tabs>
        <w:rPr>
          <w:sz w:val="24"/>
          <w:szCs w:val="24"/>
          <w:lang w:val="pt-BR"/>
          <w14:ligatures w14:val="standardContextual"/>
        </w:rPr>
      </w:pPr>
      <w:r w:rsidRPr="003E6937">
        <w:rPr>
          <w:sz w:val="24"/>
          <w:szCs w:val="24"/>
          <w:lang w:val="hr-HR"/>
          <w14:ligatures w14:val="standardContextual"/>
        </w:rPr>
        <w:tab/>
      </w:r>
      <w:r w:rsidRPr="003E6937">
        <w:rPr>
          <w:sz w:val="24"/>
          <w:szCs w:val="24"/>
          <w:lang w:val="pt-BR"/>
          <w14:ligatures w14:val="standardContextual"/>
        </w:rPr>
        <w:t>prof. dr. sc. Tihomir Florijančić, v. r.</w:t>
      </w:r>
    </w:p>
    <w:p w14:paraId="0A6FA1E1" w14:textId="77777777" w:rsidR="00876447" w:rsidRPr="003E6937" w:rsidRDefault="00876447" w:rsidP="00876447">
      <w:pPr>
        <w:tabs>
          <w:tab w:val="center" w:pos="7088"/>
        </w:tabs>
        <w:rPr>
          <w:sz w:val="24"/>
          <w:szCs w:val="24"/>
          <w:lang w:val="pt-BR"/>
          <w14:ligatures w14:val="standardContextual"/>
        </w:rPr>
      </w:pPr>
    </w:p>
    <w:p w14:paraId="1BC792BD" w14:textId="77777777" w:rsidR="00876447" w:rsidRPr="00876447" w:rsidRDefault="00876447" w:rsidP="00876447">
      <w:pPr>
        <w:rPr>
          <w:sz w:val="24"/>
          <w:szCs w:val="24"/>
          <w:lang w:val="hr-HR"/>
          <w14:ligatures w14:val="standardContextual"/>
        </w:rPr>
      </w:pPr>
    </w:p>
    <w:p w14:paraId="52550F50" w14:textId="77777777" w:rsidR="00876447" w:rsidRPr="00876447" w:rsidRDefault="00876447" w:rsidP="00876447">
      <w:pPr>
        <w:rPr>
          <w:sz w:val="24"/>
          <w:szCs w:val="24"/>
          <w:lang w:val="hr-HR"/>
          <w14:ligatures w14:val="standardContextual"/>
        </w:rPr>
      </w:pPr>
    </w:p>
    <w:p w14:paraId="2066DDF8" w14:textId="04155D04" w:rsidR="00894F30" w:rsidRPr="007B60B9" w:rsidRDefault="00894F30" w:rsidP="00894F30">
      <w:pPr>
        <w:pStyle w:val="Tijeloteksta"/>
        <w:jc w:val="center"/>
        <w:rPr>
          <w:b/>
          <w:szCs w:val="24"/>
          <w:lang w:val="hr-HR"/>
        </w:rPr>
      </w:pPr>
      <w:r w:rsidRPr="007B60B9">
        <w:rPr>
          <w:b/>
          <w:szCs w:val="24"/>
          <w:lang w:val="hr-HR"/>
        </w:rPr>
        <w:t>II. OPĆI  DIO  PRORAČUNA</w:t>
      </w:r>
    </w:p>
    <w:p w14:paraId="521D56AA" w14:textId="506A6B6B" w:rsidR="00176A6E" w:rsidRPr="007B60B9" w:rsidRDefault="00176A6E" w:rsidP="004F0C00">
      <w:pPr>
        <w:pStyle w:val="Tijeloteksta"/>
        <w:rPr>
          <w:b/>
          <w:szCs w:val="24"/>
          <w:lang w:val="hr-HR"/>
        </w:rPr>
      </w:pPr>
    </w:p>
    <w:p w14:paraId="4A928E86" w14:textId="615141F7" w:rsidR="00176A6E" w:rsidRPr="007B60B9" w:rsidRDefault="00176A6E" w:rsidP="004B37C1">
      <w:pPr>
        <w:ind w:firstLine="708"/>
        <w:jc w:val="both"/>
        <w:rPr>
          <w:sz w:val="24"/>
          <w:szCs w:val="24"/>
          <w:lang w:val="hr-HR"/>
        </w:rPr>
      </w:pPr>
      <w:r w:rsidRPr="007B60B9">
        <w:rPr>
          <w:sz w:val="24"/>
          <w:szCs w:val="24"/>
          <w:lang w:val="hr-HR"/>
        </w:rPr>
        <w:t xml:space="preserve">Izvršenje Općeg dijela Proračuna Grada </w:t>
      </w:r>
      <w:r w:rsidR="00F1746E" w:rsidRPr="007B60B9">
        <w:rPr>
          <w:sz w:val="24"/>
          <w:szCs w:val="24"/>
          <w:lang w:val="hr-HR"/>
        </w:rPr>
        <w:t>Osijeka za razdoblje I.-VI.</w:t>
      </w:r>
      <w:r w:rsidR="00E327D2" w:rsidRPr="007B60B9">
        <w:rPr>
          <w:sz w:val="24"/>
          <w:szCs w:val="24"/>
          <w:lang w:val="hr-HR"/>
        </w:rPr>
        <w:t>202</w:t>
      </w:r>
      <w:r w:rsidR="00070F9A" w:rsidRPr="007B60B9">
        <w:rPr>
          <w:sz w:val="24"/>
          <w:szCs w:val="24"/>
          <w:lang w:val="hr-HR"/>
        </w:rPr>
        <w:t>6</w:t>
      </w:r>
      <w:r w:rsidR="0049723C" w:rsidRPr="007B60B9">
        <w:rPr>
          <w:sz w:val="24"/>
          <w:szCs w:val="24"/>
          <w:lang w:val="hr-HR"/>
        </w:rPr>
        <w:t>.</w:t>
      </w:r>
      <w:r w:rsidRPr="007B60B9">
        <w:rPr>
          <w:sz w:val="24"/>
          <w:szCs w:val="24"/>
          <w:lang w:val="hr-HR"/>
        </w:rPr>
        <w:t xml:space="preserve"> prikazano je kroz Sažetak Računa prihoda i </w:t>
      </w:r>
      <w:r w:rsidR="00CD4E19" w:rsidRPr="007B60B9">
        <w:rPr>
          <w:sz w:val="24"/>
          <w:szCs w:val="24"/>
          <w:lang w:val="hr-HR"/>
        </w:rPr>
        <w:t>rashoda</w:t>
      </w:r>
      <w:r w:rsidRPr="007B60B9">
        <w:rPr>
          <w:sz w:val="24"/>
          <w:szCs w:val="24"/>
          <w:lang w:val="hr-HR"/>
        </w:rPr>
        <w:t xml:space="preserve"> i Računa</w:t>
      </w:r>
      <w:r w:rsidR="00060541" w:rsidRPr="007B60B9">
        <w:rPr>
          <w:sz w:val="24"/>
          <w:szCs w:val="24"/>
          <w:lang w:val="hr-HR"/>
        </w:rPr>
        <w:t xml:space="preserve"> </w:t>
      </w:r>
      <w:r w:rsidRPr="007B60B9">
        <w:rPr>
          <w:sz w:val="24"/>
          <w:szCs w:val="24"/>
          <w:lang w:val="hr-HR"/>
        </w:rPr>
        <w:t>financiranja.</w:t>
      </w:r>
    </w:p>
    <w:p w14:paraId="7372918E" w14:textId="0B632711" w:rsidR="00176A6E" w:rsidRPr="007B60B9" w:rsidRDefault="00176A6E" w:rsidP="00176A6E">
      <w:pPr>
        <w:ind w:firstLine="708"/>
        <w:jc w:val="both"/>
        <w:rPr>
          <w:sz w:val="24"/>
          <w:szCs w:val="24"/>
          <w:lang w:val="hr-HR"/>
        </w:rPr>
      </w:pPr>
      <w:r w:rsidRPr="007B60B9">
        <w:rPr>
          <w:sz w:val="24"/>
          <w:szCs w:val="24"/>
          <w:lang w:val="hr-HR"/>
        </w:rPr>
        <w:t xml:space="preserve"> Račun prihoda i rashoda čine tablice: </w:t>
      </w:r>
      <w:r w:rsidR="00060541" w:rsidRPr="007B60B9">
        <w:rPr>
          <w:sz w:val="24"/>
          <w:szCs w:val="24"/>
          <w:lang w:val="hr-HR"/>
        </w:rPr>
        <w:t xml:space="preserve">Izvještaj o prihodima i rashodima </w:t>
      </w:r>
      <w:r w:rsidRPr="007B60B9">
        <w:rPr>
          <w:sz w:val="24"/>
          <w:szCs w:val="24"/>
          <w:lang w:val="hr-HR"/>
        </w:rPr>
        <w:t xml:space="preserve">prema ekonomskoj klasifikaciji, </w:t>
      </w:r>
      <w:r w:rsidR="00060541" w:rsidRPr="007B60B9">
        <w:rPr>
          <w:sz w:val="24"/>
          <w:szCs w:val="24"/>
          <w:lang w:val="hr-HR"/>
        </w:rPr>
        <w:t xml:space="preserve">Izvještaj o prihodima i rashodima </w:t>
      </w:r>
      <w:r w:rsidRPr="007B60B9">
        <w:rPr>
          <w:sz w:val="24"/>
          <w:szCs w:val="24"/>
          <w:lang w:val="hr-HR"/>
        </w:rPr>
        <w:t xml:space="preserve">prema izvorima financiranja te </w:t>
      </w:r>
      <w:r w:rsidR="00197298" w:rsidRPr="007B60B9">
        <w:rPr>
          <w:sz w:val="24"/>
          <w:szCs w:val="24"/>
          <w:lang w:val="hr-HR"/>
        </w:rPr>
        <w:t xml:space="preserve">Izvještaj o rashodima prema </w:t>
      </w:r>
      <w:r w:rsidRPr="007B60B9">
        <w:rPr>
          <w:sz w:val="24"/>
          <w:szCs w:val="24"/>
          <w:lang w:val="hr-HR"/>
        </w:rPr>
        <w:t xml:space="preserve">funkcijskoj klasifikaciji. Račun financiranja čine tablice: </w:t>
      </w:r>
      <w:r w:rsidR="00197298" w:rsidRPr="007B60B9">
        <w:rPr>
          <w:sz w:val="24"/>
          <w:szCs w:val="24"/>
          <w:lang w:val="hr-HR"/>
        </w:rPr>
        <w:t xml:space="preserve">Izvještaj </w:t>
      </w:r>
      <w:r w:rsidR="003E14FE" w:rsidRPr="007B60B9">
        <w:rPr>
          <w:sz w:val="24"/>
          <w:szCs w:val="24"/>
          <w:lang w:val="hr-HR"/>
        </w:rPr>
        <w:t>r</w:t>
      </w:r>
      <w:r w:rsidRPr="007B60B9">
        <w:rPr>
          <w:sz w:val="24"/>
          <w:szCs w:val="24"/>
          <w:lang w:val="hr-HR"/>
        </w:rPr>
        <w:t>ačun</w:t>
      </w:r>
      <w:r w:rsidR="003E14FE" w:rsidRPr="007B60B9">
        <w:rPr>
          <w:sz w:val="24"/>
          <w:szCs w:val="24"/>
          <w:lang w:val="hr-HR"/>
        </w:rPr>
        <w:t>a</w:t>
      </w:r>
      <w:r w:rsidRPr="007B60B9">
        <w:rPr>
          <w:sz w:val="24"/>
          <w:szCs w:val="24"/>
          <w:lang w:val="hr-HR"/>
        </w:rPr>
        <w:t xml:space="preserve"> financiranja prema ekonomskoj klasifikaciji, te </w:t>
      </w:r>
      <w:r w:rsidR="003E14FE" w:rsidRPr="007B60B9">
        <w:rPr>
          <w:sz w:val="24"/>
          <w:szCs w:val="24"/>
          <w:lang w:val="hr-HR"/>
        </w:rPr>
        <w:t>Izvještaj r</w:t>
      </w:r>
      <w:r w:rsidRPr="007B60B9">
        <w:rPr>
          <w:sz w:val="24"/>
          <w:szCs w:val="24"/>
          <w:lang w:val="hr-HR"/>
        </w:rPr>
        <w:t>ačun</w:t>
      </w:r>
      <w:r w:rsidR="00C328A8" w:rsidRPr="007B60B9">
        <w:rPr>
          <w:sz w:val="24"/>
          <w:szCs w:val="24"/>
          <w:lang w:val="hr-HR"/>
        </w:rPr>
        <w:t>a</w:t>
      </w:r>
      <w:r w:rsidRPr="007B60B9">
        <w:rPr>
          <w:sz w:val="24"/>
          <w:szCs w:val="24"/>
          <w:lang w:val="hr-HR"/>
        </w:rPr>
        <w:t xml:space="preserve"> financiranja prema izvorima financiranja.</w:t>
      </w:r>
    </w:p>
    <w:p w14:paraId="409664A3" w14:textId="77777777" w:rsidR="004F25B9" w:rsidRPr="00CD4E19" w:rsidRDefault="004F25B9" w:rsidP="00BF2E63">
      <w:pPr>
        <w:rPr>
          <w:b/>
          <w:i/>
          <w:color w:val="666699"/>
          <w:sz w:val="54"/>
          <w:szCs w:val="54"/>
          <w:lang w:val="hr-HR"/>
        </w:rPr>
      </w:pPr>
    </w:p>
    <w:p w14:paraId="649F8998" w14:textId="77777777" w:rsidR="004F25B9" w:rsidRPr="00CD4E19" w:rsidRDefault="004F25B9" w:rsidP="00BF2E63">
      <w:pPr>
        <w:rPr>
          <w:b/>
          <w:i/>
          <w:color w:val="666699"/>
          <w:sz w:val="54"/>
          <w:szCs w:val="54"/>
          <w:lang w:val="hr-HR"/>
        </w:rPr>
      </w:pPr>
    </w:p>
    <w:p w14:paraId="576E77E4" w14:textId="77777777" w:rsidR="004F25B9" w:rsidRPr="00CD4E19" w:rsidRDefault="004F25B9" w:rsidP="00BF2E63">
      <w:pPr>
        <w:rPr>
          <w:b/>
          <w:i/>
          <w:color w:val="666699"/>
          <w:sz w:val="54"/>
          <w:szCs w:val="54"/>
          <w:lang w:val="hr-HR"/>
        </w:rPr>
      </w:pPr>
    </w:p>
    <w:p w14:paraId="43FA4057" w14:textId="77777777" w:rsidR="004F25B9" w:rsidRPr="00CD4E19" w:rsidRDefault="004F25B9" w:rsidP="00BF2E63">
      <w:pPr>
        <w:rPr>
          <w:b/>
          <w:i/>
          <w:color w:val="666699"/>
          <w:sz w:val="54"/>
          <w:szCs w:val="54"/>
          <w:lang w:val="hr-HR"/>
        </w:rPr>
        <w:sectPr w:rsidR="004F25B9" w:rsidRPr="00CD4E19" w:rsidSect="00876447">
          <w:footerReference w:type="default" r:id="rId13"/>
          <w:headerReference w:type="first" r:id="rId14"/>
          <w:pgSz w:w="11906" w:h="16838" w:code="9"/>
          <w:pgMar w:top="1418" w:right="1418" w:bottom="1418" w:left="1418" w:header="720" w:footer="720" w:gutter="0"/>
          <w:pgNumType w:start="1"/>
          <w:cols w:space="720"/>
          <w:titlePg/>
          <w:docGrid w:linePitch="272"/>
        </w:sectPr>
      </w:pPr>
    </w:p>
    <w:p w14:paraId="728333A0" w14:textId="25C785C5" w:rsidR="00F12F82" w:rsidRPr="00C2673B" w:rsidRDefault="00F12F82" w:rsidP="00F12F82">
      <w:pPr>
        <w:pStyle w:val="Tijeloteksta"/>
        <w:rPr>
          <w:b/>
          <w:szCs w:val="24"/>
          <w:lang w:val="hr-HR"/>
        </w:rPr>
      </w:pPr>
      <w:r w:rsidRPr="00C2673B">
        <w:rPr>
          <w:b/>
          <w:szCs w:val="24"/>
          <w:lang w:val="hr-HR"/>
        </w:rPr>
        <w:lastRenderedPageBreak/>
        <w:t>Sažetak Računa prihoda i rashoda i Računa financiranja</w:t>
      </w:r>
    </w:p>
    <w:p w14:paraId="08B33111" w14:textId="77777777" w:rsidR="005B07BB" w:rsidRDefault="005B07BB" w:rsidP="00F12F82">
      <w:pPr>
        <w:pStyle w:val="Tijeloteksta"/>
        <w:rPr>
          <w:b/>
          <w:sz w:val="32"/>
          <w:szCs w:val="32"/>
          <w:lang w:val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027"/>
        <w:gridCol w:w="1504"/>
        <w:gridCol w:w="1615"/>
        <w:gridCol w:w="1615"/>
        <w:gridCol w:w="1503"/>
        <w:gridCol w:w="865"/>
        <w:gridCol w:w="865"/>
      </w:tblGrid>
      <w:tr w:rsidR="00A0684E" w:rsidRPr="00412D85" w14:paraId="61F2959D" w14:textId="77777777" w:rsidTr="00A0684E">
        <w:trPr>
          <w:trHeight w:val="20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259F9" w14:textId="77777777" w:rsidR="00A0684E" w:rsidRPr="00412D85" w:rsidRDefault="00A0684E" w:rsidP="00A0684E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Račun / opis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26F44" w14:textId="77777777" w:rsidR="00A0684E" w:rsidRPr="00412D85" w:rsidRDefault="00A0684E" w:rsidP="00A0684E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Ostvarenje/</w:t>
            </w:r>
            <w:r w:rsidRPr="00412D85">
              <w:rPr>
                <w:b/>
                <w:bCs/>
                <w:lang w:val="hr-HR"/>
              </w:rPr>
              <w:br/>
              <w:t xml:space="preserve">Izvršenje </w:t>
            </w:r>
            <w:r w:rsidRPr="00412D85">
              <w:rPr>
                <w:b/>
                <w:bCs/>
                <w:lang w:val="hr-HR"/>
              </w:rPr>
              <w:br/>
              <w:t>I.-VI. 2025.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333F5" w14:textId="77777777" w:rsidR="00A0684E" w:rsidRPr="00412D85" w:rsidRDefault="00A0684E" w:rsidP="00A0684E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 xml:space="preserve">Izvorni plan </w:t>
            </w:r>
            <w:r w:rsidRPr="00412D85">
              <w:rPr>
                <w:b/>
                <w:bCs/>
                <w:lang w:val="hr-HR"/>
              </w:rPr>
              <w:br/>
              <w:t>2026.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D16F3" w14:textId="77777777" w:rsidR="00A0684E" w:rsidRPr="00412D85" w:rsidRDefault="00A0684E" w:rsidP="00A0684E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 xml:space="preserve">Tekući plan </w:t>
            </w:r>
            <w:r w:rsidRPr="00412D85">
              <w:rPr>
                <w:b/>
                <w:bCs/>
                <w:lang w:val="hr-HR"/>
              </w:rPr>
              <w:br/>
              <w:t>2026.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60CB2" w14:textId="77777777" w:rsidR="00A0684E" w:rsidRPr="00412D85" w:rsidRDefault="00A0684E" w:rsidP="00A0684E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Ostvarenje/</w:t>
            </w:r>
            <w:r w:rsidRPr="00412D85">
              <w:rPr>
                <w:b/>
                <w:bCs/>
                <w:lang w:val="hr-HR"/>
              </w:rPr>
              <w:br/>
              <w:t xml:space="preserve">Izvršenje </w:t>
            </w:r>
            <w:r w:rsidRPr="00412D85">
              <w:rPr>
                <w:b/>
                <w:bCs/>
                <w:lang w:val="hr-HR"/>
              </w:rPr>
              <w:br/>
              <w:t>I.-VI. 2026.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1C6C8" w14:textId="77777777" w:rsidR="00A0684E" w:rsidRPr="00412D85" w:rsidRDefault="00A0684E" w:rsidP="00A0684E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 xml:space="preserve">Indeks  </w:t>
            </w:r>
            <w:r w:rsidRPr="00412D85">
              <w:rPr>
                <w:b/>
                <w:bCs/>
                <w:lang w:val="hr-HR"/>
              </w:rPr>
              <w:br/>
              <w:t>4/1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3B063" w14:textId="77777777" w:rsidR="00A0684E" w:rsidRPr="00412D85" w:rsidRDefault="00A0684E" w:rsidP="00A0684E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 xml:space="preserve">Indeks  </w:t>
            </w:r>
            <w:r w:rsidRPr="00412D85">
              <w:rPr>
                <w:b/>
                <w:bCs/>
                <w:lang w:val="hr-HR"/>
              </w:rPr>
              <w:br/>
              <w:t>4/3</w:t>
            </w:r>
          </w:p>
        </w:tc>
      </w:tr>
      <w:tr w:rsidR="00A0684E" w:rsidRPr="00412D85" w14:paraId="510750AD" w14:textId="77777777" w:rsidTr="00A0684E">
        <w:trPr>
          <w:trHeight w:val="20"/>
        </w:trPr>
        <w:tc>
          <w:tcPr>
            <w:tcW w:w="2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28519" w14:textId="77777777" w:rsidR="00A0684E" w:rsidRPr="00412D85" w:rsidRDefault="00A0684E" w:rsidP="00A0684E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SAŽETAK RAČUNA PRIHODA I RASHODA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8DA7D" w14:textId="77777777" w:rsidR="00A0684E" w:rsidRPr="00412D85" w:rsidRDefault="00A0684E" w:rsidP="00A0684E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2AF0C" w14:textId="77777777" w:rsidR="00A0684E" w:rsidRPr="00412D85" w:rsidRDefault="00A0684E" w:rsidP="00A0684E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023DB1" w14:textId="77777777" w:rsidR="00A0684E" w:rsidRPr="00412D85" w:rsidRDefault="00A0684E" w:rsidP="00A0684E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5A384" w14:textId="77777777" w:rsidR="00A0684E" w:rsidRPr="00412D85" w:rsidRDefault="00A0684E" w:rsidP="00A0684E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ECE3B" w14:textId="77777777" w:rsidR="00A0684E" w:rsidRPr="00412D85" w:rsidRDefault="00A0684E" w:rsidP="00A0684E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A67A7" w14:textId="77777777" w:rsidR="00A0684E" w:rsidRPr="00412D85" w:rsidRDefault="00A0684E" w:rsidP="00A0684E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</w:t>
            </w:r>
          </w:p>
        </w:tc>
      </w:tr>
      <w:tr w:rsidR="00A0684E" w:rsidRPr="00412D85" w14:paraId="2133B8C1" w14:textId="77777777" w:rsidTr="00A0684E">
        <w:trPr>
          <w:trHeight w:val="20"/>
        </w:trPr>
        <w:tc>
          <w:tcPr>
            <w:tcW w:w="2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EE2FA" w14:textId="77777777" w:rsidR="00A0684E" w:rsidRPr="00412D85" w:rsidRDefault="00A0684E" w:rsidP="00A0684E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 Prihodi poslovanja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65A66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67.867.830,45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6E321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203.681.461,22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44E5D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203.681.461,22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F3CC6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79.822.770,37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B3C7D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117,62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C68F8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39,19</w:t>
            </w:r>
          </w:p>
        </w:tc>
      </w:tr>
      <w:tr w:rsidR="00A0684E" w:rsidRPr="00412D85" w14:paraId="012D31B2" w14:textId="77777777" w:rsidTr="00A0684E">
        <w:trPr>
          <w:trHeight w:val="20"/>
        </w:trPr>
        <w:tc>
          <w:tcPr>
            <w:tcW w:w="2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3829A" w14:textId="77777777" w:rsidR="00A0684E" w:rsidRPr="00412D85" w:rsidRDefault="00A0684E" w:rsidP="00A0684E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7 Prihodi od prodaje nefinancijske imovine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63A85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769.517,68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FBB5B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2.970.333,34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3975B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2.970.333,34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25D4C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447.450,31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1DAEA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58,15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82697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15,06</w:t>
            </w:r>
          </w:p>
        </w:tc>
      </w:tr>
      <w:tr w:rsidR="00A0684E" w:rsidRPr="00412D85" w14:paraId="4274151F" w14:textId="77777777" w:rsidTr="00A0684E">
        <w:trPr>
          <w:trHeight w:val="20"/>
        </w:trPr>
        <w:tc>
          <w:tcPr>
            <w:tcW w:w="2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82E0A" w14:textId="77777777" w:rsidR="00A0684E" w:rsidRPr="00412D85" w:rsidRDefault="00A0684E" w:rsidP="00A0684E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 xml:space="preserve"> UKUPNI PRIHODI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B0E33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68.637.348,13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C944C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206.651.794,56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1CBF2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206.651.794,56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A06C9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80.270.220,68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3413D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116,95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A6A12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38,84</w:t>
            </w:r>
          </w:p>
        </w:tc>
      </w:tr>
      <w:tr w:rsidR="00A0684E" w:rsidRPr="00412D85" w14:paraId="2B381E09" w14:textId="77777777" w:rsidTr="00A0684E">
        <w:trPr>
          <w:trHeight w:val="20"/>
        </w:trPr>
        <w:tc>
          <w:tcPr>
            <w:tcW w:w="2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B2544" w14:textId="77777777" w:rsidR="00A0684E" w:rsidRPr="00412D85" w:rsidRDefault="00A0684E" w:rsidP="00A0684E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 Rashodi poslovanja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1AE32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68.404.183,14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47DD1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155.187.707,24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BA9F7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155.194.207,24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47046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68.798.805,83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41DE7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100,58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BCCAF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44,33</w:t>
            </w:r>
          </w:p>
        </w:tc>
      </w:tr>
      <w:tr w:rsidR="00A0684E" w:rsidRPr="00412D85" w14:paraId="45D82476" w14:textId="77777777" w:rsidTr="00A0684E">
        <w:trPr>
          <w:trHeight w:val="20"/>
        </w:trPr>
        <w:tc>
          <w:tcPr>
            <w:tcW w:w="2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4FC30" w14:textId="77777777" w:rsidR="00A0684E" w:rsidRPr="00412D85" w:rsidRDefault="00A0684E" w:rsidP="00A0684E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 Rashodi za nabavu nefinancijske imovine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B8AC3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4.730.581,12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7460F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68.149.390,32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7AAE2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68.142.890,32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35621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11.300.382,39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BE20A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238,88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B805B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16,58</w:t>
            </w:r>
          </w:p>
        </w:tc>
      </w:tr>
      <w:tr w:rsidR="00A0684E" w:rsidRPr="00412D85" w14:paraId="68E2833F" w14:textId="77777777" w:rsidTr="00A0684E">
        <w:trPr>
          <w:trHeight w:val="20"/>
        </w:trPr>
        <w:tc>
          <w:tcPr>
            <w:tcW w:w="2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B9105" w14:textId="77777777" w:rsidR="00A0684E" w:rsidRPr="00412D85" w:rsidRDefault="00A0684E" w:rsidP="00A0684E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 xml:space="preserve"> UKUPNI RASHODI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7319A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73.134.764,26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6B10B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223.337.097,56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2D381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223.337.097,56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8D3E7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80.099.188,22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62F2A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109,52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C4DD3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35,86</w:t>
            </w:r>
          </w:p>
        </w:tc>
      </w:tr>
      <w:tr w:rsidR="00A0684E" w:rsidRPr="00412D85" w14:paraId="390532C1" w14:textId="77777777" w:rsidTr="00A0684E">
        <w:trPr>
          <w:trHeight w:val="20"/>
        </w:trPr>
        <w:tc>
          <w:tcPr>
            <w:tcW w:w="2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201CB" w14:textId="77777777" w:rsidR="00A0684E" w:rsidRPr="00412D85" w:rsidRDefault="00A0684E" w:rsidP="00A0684E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 xml:space="preserve"> VIŠAK / MANJAK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BB6E5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-4.497.416,13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4231E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-16.685.303,00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40B04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-16.685.303,00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77F7A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171.032,46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26228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-3,80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C7585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-1,03</w:t>
            </w:r>
          </w:p>
        </w:tc>
      </w:tr>
      <w:tr w:rsidR="00A0684E" w:rsidRPr="00412D85" w14:paraId="127F2108" w14:textId="77777777" w:rsidTr="00A0684E">
        <w:trPr>
          <w:trHeight w:val="20"/>
        </w:trPr>
        <w:tc>
          <w:tcPr>
            <w:tcW w:w="2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8DBE0" w14:textId="77777777" w:rsidR="00A0684E" w:rsidRPr="00412D85" w:rsidRDefault="00A0684E" w:rsidP="00A0684E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SAŽETAK RAČUNA FINANCIRANJA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7D7FA" w14:textId="77777777" w:rsidR="00A0684E" w:rsidRPr="00412D85" w:rsidRDefault="00A0684E" w:rsidP="00A0684E">
            <w:pPr>
              <w:rPr>
                <w:b/>
                <w:bCs/>
                <w:color w:val="FFFFFF"/>
                <w:lang w:val="hr-HR"/>
              </w:rPr>
            </w:pPr>
            <w:r w:rsidRPr="00412D85">
              <w:rPr>
                <w:b/>
                <w:bCs/>
                <w:color w:val="FFFFFF"/>
                <w:lang w:val="hr-HR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53CC1" w14:textId="77777777" w:rsidR="00A0684E" w:rsidRPr="00412D85" w:rsidRDefault="00A0684E" w:rsidP="00A0684E">
            <w:pPr>
              <w:rPr>
                <w:b/>
                <w:bCs/>
                <w:color w:val="FFFFFF"/>
                <w:lang w:val="hr-HR"/>
              </w:rPr>
            </w:pPr>
            <w:r w:rsidRPr="00412D85">
              <w:rPr>
                <w:b/>
                <w:bCs/>
                <w:color w:val="FFFFFF"/>
                <w:lang w:val="hr-HR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89507" w14:textId="77777777" w:rsidR="00A0684E" w:rsidRPr="00412D85" w:rsidRDefault="00A0684E" w:rsidP="00A0684E">
            <w:pPr>
              <w:rPr>
                <w:b/>
                <w:bCs/>
                <w:color w:val="FFFFFF"/>
                <w:lang w:val="hr-HR"/>
              </w:rPr>
            </w:pPr>
            <w:r w:rsidRPr="00412D85">
              <w:rPr>
                <w:b/>
                <w:bCs/>
                <w:color w:val="FFFFFF"/>
                <w:lang w:val="hr-HR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B9EA02" w14:textId="77777777" w:rsidR="00A0684E" w:rsidRPr="00412D85" w:rsidRDefault="00A0684E" w:rsidP="00A0684E">
            <w:pPr>
              <w:rPr>
                <w:b/>
                <w:bCs/>
                <w:color w:val="FFFFFF"/>
                <w:lang w:val="hr-HR"/>
              </w:rPr>
            </w:pPr>
            <w:r w:rsidRPr="00412D85">
              <w:rPr>
                <w:b/>
                <w:bCs/>
                <w:color w:val="FFFFFF"/>
                <w:lang w:val="hr-HR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33EF9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38DAD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 </w:t>
            </w:r>
          </w:p>
        </w:tc>
      </w:tr>
      <w:tr w:rsidR="00A0684E" w:rsidRPr="00412D85" w14:paraId="39D5B465" w14:textId="77777777" w:rsidTr="00A0684E">
        <w:trPr>
          <w:trHeight w:val="20"/>
        </w:trPr>
        <w:tc>
          <w:tcPr>
            <w:tcW w:w="2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2FB0F" w14:textId="77777777" w:rsidR="00A0684E" w:rsidRPr="00412D85" w:rsidRDefault="00A0684E" w:rsidP="00A0684E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8 Primici od financijske imovine i zaduživanja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64F69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0,00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12445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8.096.000,00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93C98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8.096.000,00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64F50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D7D77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30A0F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0,00</w:t>
            </w:r>
          </w:p>
        </w:tc>
      </w:tr>
      <w:tr w:rsidR="00A0684E" w:rsidRPr="00412D85" w14:paraId="51631C37" w14:textId="77777777" w:rsidTr="00A0684E">
        <w:trPr>
          <w:trHeight w:val="20"/>
        </w:trPr>
        <w:tc>
          <w:tcPr>
            <w:tcW w:w="2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66374" w14:textId="77777777" w:rsidR="00A0684E" w:rsidRPr="00412D85" w:rsidRDefault="00A0684E" w:rsidP="00A0684E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5 Izdaci za financijsku imovinu i otplate zajmova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22E0A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4.226.023,68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CE165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4.096.944,00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F9629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4.096.944,00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0A51E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2.049.130,76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B646A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48,49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7FB5F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50,02</w:t>
            </w:r>
          </w:p>
        </w:tc>
      </w:tr>
      <w:tr w:rsidR="00A0684E" w:rsidRPr="00412D85" w14:paraId="230E8305" w14:textId="77777777" w:rsidTr="00A0684E">
        <w:trPr>
          <w:trHeight w:val="20"/>
        </w:trPr>
        <w:tc>
          <w:tcPr>
            <w:tcW w:w="2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E465E" w14:textId="77777777" w:rsidR="00A0684E" w:rsidRPr="00412D85" w:rsidRDefault="00A0684E" w:rsidP="00A0684E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RAZLIKA PRIMITAKA I IZDATAKA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E5C91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-4.226.023,68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1E70A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3.999.056,00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94599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3.999.056,00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FC5B0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-2.049.130,76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FD93E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48,49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DCD01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-51,24</w:t>
            </w:r>
          </w:p>
        </w:tc>
      </w:tr>
      <w:tr w:rsidR="00A0684E" w:rsidRPr="00412D85" w14:paraId="1DA74D04" w14:textId="77777777" w:rsidTr="00A0684E">
        <w:trPr>
          <w:trHeight w:val="20"/>
        </w:trPr>
        <w:tc>
          <w:tcPr>
            <w:tcW w:w="2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5209E" w14:textId="77777777" w:rsidR="00A0684E" w:rsidRPr="00412D85" w:rsidRDefault="00A0684E" w:rsidP="00A0684E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PRENESENI VIŠAK/MANJAK IZ PRETHODNE GODINE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14A60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26.769.195,01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F442D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12.686.247,00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76391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12.686.247,00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376C3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7.081.205,44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FDC73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26,45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8F7CE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55,82</w:t>
            </w:r>
          </w:p>
        </w:tc>
      </w:tr>
      <w:tr w:rsidR="00A0684E" w:rsidRPr="00412D85" w14:paraId="6CDA4C8B" w14:textId="77777777" w:rsidTr="00A0684E">
        <w:trPr>
          <w:trHeight w:val="20"/>
        </w:trPr>
        <w:tc>
          <w:tcPr>
            <w:tcW w:w="2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24841" w14:textId="77777777" w:rsidR="00A0684E" w:rsidRPr="00412D85" w:rsidRDefault="00A0684E" w:rsidP="00A0684E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PRIJENOS VIŠKA/MANJKA U SLJEDEĆE RAZDOBLJE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AA920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18.045.755,20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6FD5B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0,00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23F88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C3C70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5.203.107,14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79470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28,83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68147" w14:textId="77777777" w:rsidR="00A0684E" w:rsidRPr="00412D85" w:rsidRDefault="00A0684E" w:rsidP="00A0684E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0,00</w:t>
            </w:r>
          </w:p>
        </w:tc>
      </w:tr>
    </w:tbl>
    <w:p w14:paraId="31894BEA" w14:textId="77777777" w:rsidR="0014376F" w:rsidRDefault="0014376F" w:rsidP="00F12F82">
      <w:pPr>
        <w:rPr>
          <w:b/>
          <w:lang w:val="hr-HR"/>
        </w:rPr>
      </w:pPr>
    </w:p>
    <w:p w14:paraId="49096BBB" w14:textId="77777777" w:rsidR="00556AD7" w:rsidRDefault="00556AD7" w:rsidP="00F12F82">
      <w:pPr>
        <w:rPr>
          <w:b/>
          <w:lang w:val="hr-HR"/>
        </w:rPr>
      </w:pPr>
    </w:p>
    <w:p w14:paraId="25519483" w14:textId="77777777" w:rsidR="00F12F82" w:rsidRDefault="00F12F82" w:rsidP="00200C8F">
      <w:pPr>
        <w:pStyle w:val="Tijeloteksta"/>
        <w:ind w:left="720"/>
        <w:jc w:val="both"/>
        <w:rPr>
          <w:b/>
          <w:szCs w:val="24"/>
          <w:lang w:val="hr-HR"/>
        </w:rPr>
      </w:pPr>
      <w:r w:rsidRPr="00412D85">
        <w:rPr>
          <w:b/>
          <w:szCs w:val="24"/>
          <w:lang w:val="hr-HR"/>
        </w:rPr>
        <w:t>Račun prihoda i rashoda</w:t>
      </w:r>
    </w:p>
    <w:p w14:paraId="353B47BA" w14:textId="77777777" w:rsidR="00412D85" w:rsidRPr="00412D85" w:rsidRDefault="00412D85" w:rsidP="00200C8F">
      <w:pPr>
        <w:pStyle w:val="Tijeloteksta"/>
        <w:ind w:left="720"/>
        <w:jc w:val="both"/>
        <w:rPr>
          <w:b/>
          <w:szCs w:val="24"/>
          <w:lang w:val="hr-HR"/>
        </w:rPr>
      </w:pPr>
    </w:p>
    <w:p w14:paraId="45BB19AA" w14:textId="23F3451C" w:rsidR="00F12F82" w:rsidRPr="00412D85" w:rsidRDefault="00C328A8" w:rsidP="00F12F82">
      <w:pPr>
        <w:pStyle w:val="Tijeloteksta"/>
        <w:rPr>
          <w:b/>
          <w:szCs w:val="24"/>
          <w:lang w:val="hr-HR"/>
        </w:rPr>
      </w:pPr>
      <w:r w:rsidRPr="00412D85">
        <w:rPr>
          <w:b/>
          <w:szCs w:val="24"/>
          <w:lang w:val="hr-HR"/>
        </w:rPr>
        <w:t xml:space="preserve">Izvještaj o </w:t>
      </w:r>
      <w:r w:rsidR="004858CE" w:rsidRPr="00412D85">
        <w:rPr>
          <w:b/>
          <w:szCs w:val="24"/>
          <w:lang w:val="hr-HR"/>
        </w:rPr>
        <w:t xml:space="preserve">prihodima i rashodima </w:t>
      </w:r>
      <w:r w:rsidR="00F12F82" w:rsidRPr="00412D85">
        <w:rPr>
          <w:b/>
          <w:szCs w:val="24"/>
          <w:lang w:val="hr-HR"/>
        </w:rPr>
        <w:t>prema ekonomskoj klasifikaciji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260"/>
        <w:gridCol w:w="2007"/>
        <w:gridCol w:w="1693"/>
        <w:gridCol w:w="1682"/>
        <w:gridCol w:w="2007"/>
        <w:gridCol w:w="1374"/>
        <w:gridCol w:w="971"/>
      </w:tblGrid>
      <w:tr w:rsidR="00495098" w:rsidRPr="00412D85" w14:paraId="45D5E58B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center"/>
            <w:hideMark/>
          </w:tcPr>
          <w:p w14:paraId="78C0DCA2" w14:textId="77777777" w:rsidR="00495098" w:rsidRPr="00412D85" w:rsidRDefault="00495098" w:rsidP="00495098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Račun / opis</w:t>
            </w:r>
          </w:p>
        </w:tc>
        <w:tc>
          <w:tcPr>
            <w:tcW w:w="717" w:type="pct"/>
            <w:shd w:val="clear" w:color="auto" w:fill="FFFFFF" w:themeFill="background1"/>
            <w:vAlign w:val="center"/>
            <w:hideMark/>
          </w:tcPr>
          <w:p w14:paraId="19DD1DC7" w14:textId="77777777" w:rsidR="00495098" w:rsidRPr="00412D85" w:rsidRDefault="00495098" w:rsidP="00495098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Ostvarenje/ Izvršenje I-VI 2025.</w:t>
            </w:r>
          </w:p>
        </w:tc>
        <w:tc>
          <w:tcPr>
            <w:tcW w:w="605" w:type="pct"/>
            <w:shd w:val="clear" w:color="auto" w:fill="FFFFFF" w:themeFill="background1"/>
            <w:vAlign w:val="center"/>
            <w:hideMark/>
          </w:tcPr>
          <w:p w14:paraId="52CC168F" w14:textId="77777777" w:rsidR="00495098" w:rsidRPr="00412D85" w:rsidRDefault="00495098" w:rsidP="00495098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Izvorni plan 2026.</w:t>
            </w:r>
          </w:p>
        </w:tc>
        <w:tc>
          <w:tcPr>
            <w:tcW w:w="601" w:type="pct"/>
            <w:shd w:val="clear" w:color="auto" w:fill="FFFFFF" w:themeFill="background1"/>
            <w:vAlign w:val="center"/>
            <w:hideMark/>
          </w:tcPr>
          <w:p w14:paraId="7A8A5FC9" w14:textId="77777777" w:rsidR="00495098" w:rsidRPr="00412D85" w:rsidRDefault="00495098" w:rsidP="00495098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Tekući plan 2026.</w:t>
            </w:r>
          </w:p>
        </w:tc>
        <w:tc>
          <w:tcPr>
            <w:tcW w:w="717" w:type="pct"/>
            <w:shd w:val="clear" w:color="auto" w:fill="FFFFFF" w:themeFill="background1"/>
            <w:vAlign w:val="center"/>
            <w:hideMark/>
          </w:tcPr>
          <w:p w14:paraId="29899B2E" w14:textId="77777777" w:rsidR="00495098" w:rsidRPr="00412D85" w:rsidRDefault="00495098" w:rsidP="00495098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Ostvarenje/ Izvršenje I-VI 2026.</w:t>
            </w:r>
          </w:p>
        </w:tc>
        <w:tc>
          <w:tcPr>
            <w:tcW w:w="491" w:type="pct"/>
            <w:shd w:val="clear" w:color="auto" w:fill="FFFFFF" w:themeFill="background1"/>
            <w:vAlign w:val="center"/>
            <w:hideMark/>
          </w:tcPr>
          <w:p w14:paraId="1F13029D" w14:textId="77777777" w:rsidR="00495098" w:rsidRPr="00412D85" w:rsidRDefault="00495098" w:rsidP="00495098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Indeks  4/1</w:t>
            </w:r>
          </w:p>
        </w:tc>
        <w:tc>
          <w:tcPr>
            <w:tcW w:w="347" w:type="pct"/>
            <w:shd w:val="clear" w:color="auto" w:fill="FFFFFF" w:themeFill="background1"/>
            <w:vAlign w:val="center"/>
            <w:hideMark/>
          </w:tcPr>
          <w:p w14:paraId="3757FEC7" w14:textId="77777777" w:rsidR="00495098" w:rsidRPr="00412D85" w:rsidRDefault="00495098" w:rsidP="00495098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Indeks  4/3</w:t>
            </w:r>
          </w:p>
        </w:tc>
      </w:tr>
      <w:tr w:rsidR="00495098" w:rsidRPr="00412D85" w14:paraId="2CBFEDC6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39D3E9C0" w14:textId="77777777" w:rsidR="00495098" w:rsidRPr="00412D85" w:rsidRDefault="00495098" w:rsidP="00495098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 xml:space="preserve"> RAČUN PRIHODA I RASHODA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1BB45F1" w14:textId="77777777" w:rsidR="00495098" w:rsidRPr="00412D85" w:rsidRDefault="00495098" w:rsidP="00495098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5876E433" w14:textId="77777777" w:rsidR="00495098" w:rsidRPr="00412D85" w:rsidRDefault="00495098" w:rsidP="00495098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641D5476" w14:textId="77777777" w:rsidR="00495098" w:rsidRPr="00412D85" w:rsidRDefault="00495098" w:rsidP="00495098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43E2E33" w14:textId="77777777" w:rsidR="00495098" w:rsidRPr="00412D85" w:rsidRDefault="00495098" w:rsidP="00495098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707F339D" w14:textId="77777777" w:rsidR="00495098" w:rsidRPr="00412D85" w:rsidRDefault="00495098" w:rsidP="00495098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5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5AEC0D1D" w14:textId="77777777" w:rsidR="00495098" w:rsidRPr="00412D85" w:rsidRDefault="00495098" w:rsidP="00495098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</w:t>
            </w:r>
          </w:p>
        </w:tc>
      </w:tr>
      <w:tr w:rsidR="00495098" w:rsidRPr="00412D85" w14:paraId="01538555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A118F68" w14:textId="77777777" w:rsidR="00495098" w:rsidRPr="00412D85" w:rsidRDefault="00495098" w:rsidP="00495098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 Prihodi poslovanja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EB777BF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67.867.830,45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F79DAF8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203.681.461,22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0D203E1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203.681.461,22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3EBB9E3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79.822.770,37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25470991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117,62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146B9D2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39,19</w:t>
            </w:r>
          </w:p>
        </w:tc>
      </w:tr>
      <w:tr w:rsidR="00495098" w:rsidRPr="00412D85" w14:paraId="44448F87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C2ED1C3" w14:textId="77777777" w:rsidR="00495098" w:rsidRPr="00412D85" w:rsidRDefault="00495098" w:rsidP="00495098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61 Prihodi od poreza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B321569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34.830.932,07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B6C2DFE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82.273.903,99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02D42BD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82.273.903,99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36621DB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40.030.296,54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202D9631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114,93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FE7A228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48,65</w:t>
            </w:r>
          </w:p>
        </w:tc>
      </w:tr>
      <w:tr w:rsidR="00495098" w:rsidRPr="00412D85" w14:paraId="1708B242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5431453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611 Porez na dohodak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96F654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32.738.261,32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518E412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966F4A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DC5537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38.293.262,23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761F9BB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116,97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5A506F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FB23C3B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3AB4BDE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6111 Porez na dohodak od nesamostalnog rada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D8A5ED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31.594.644,97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06513C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0B3AF0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84F5AB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36.662.205,25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757116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116,04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243020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B7D4152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03BD9448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6112 Porez na dohodak od samostalnih djelatnosti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AEE306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2.704.279,86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EC3934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6FF58C3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A11052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3.029.925,62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39FE933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112,04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663533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6D2DD4C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F3FD1DC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6113 Porez na dohodak od imovine i imovinskih prava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E62D46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1.043.709,19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07BCB2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182CD57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B05B7E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1.392.585,33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756C0C6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133,43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4D259BB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CF0F79E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2807A16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6114 Porez na dohodak od kapitala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5D870C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2.967.707,25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B6BC43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7053026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B8F87C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3.286.170,13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C58A1D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110,73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F4609C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017CFE9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35865AE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6115 Porez na dohodak po godišnjoj prijavi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14192A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846.056,93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BA43E0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6ED5EB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B56DB0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1.259.926,48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4E1DB23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148,92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44B195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654FD64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C8FE50E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lastRenderedPageBreak/>
              <w:t>6116 Porez na dohodak utvrđen u postupku nadzora za prethodne godine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753018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11.948,44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66EA82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7E34DF2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D614A2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4.654,03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2866D7E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38,95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C752D3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B69356C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05898759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6117 Povrat poreza na dohodak po godišnjoj prijavi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81A26A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-6.430.085,32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E493C1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A93286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A80EBF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-7.342.204,61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4EE9AE6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114,19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5D3DA4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2167D729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E335E74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613 Porezi na imovinu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3BB696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2.091.650,02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7C73F3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1D07CD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653155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1.736.370,47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2C67338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83,01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E31A3D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607070C4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7B60821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6131 Stalni porezi na nepokretnu imovinu (zemlju, zgrade, kuće i ostalo)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D62915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196F592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FBCFC9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034417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100.753,16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FC06D0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423E76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7845B78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4A30B0F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6134 Povremeni porezi na imovinu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DEC21F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2.091.650,02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6DF6FD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4D39CD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535EF3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1.635.617,31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71266FB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78,20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A98807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85DA96A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BB6046E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614 Porezi na robu i usluge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0D4B0E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1.020,73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A943A1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385042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0FC5CE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663,84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2C84C78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65,04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CE6ABE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2B44DE9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C3921F1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6142 Porez na promet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6D823F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1.020,73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1CE8C00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81BABB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896E61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663,84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005E80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65,04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5DA449E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F94CDC2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A1D8416" w14:textId="77777777" w:rsidR="00495098" w:rsidRPr="00412D85" w:rsidRDefault="00495098" w:rsidP="00495098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63 Pomoći iz inozemstva i od subjekata unutar općeg proračuna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96132C9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22.977.034,98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0E61DFD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92.871.663,41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77194BFF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92.871.663,41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08574B8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26.898.746,43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3ADB6CB8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117,07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EE69953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28,96</w:t>
            </w:r>
          </w:p>
        </w:tc>
      </w:tr>
      <w:tr w:rsidR="00495098" w:rsidRPr="00412D85" w14:paraId="78EA8B67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AA665B1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631 Pomoći od inozemnih vlada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C98057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24.756,76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1F15F7E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8D50F5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0BA916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46.882,74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0695F4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189,37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457A1E5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21447370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8F2D72B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6311 Tekuće pomoći od inozemnih vlada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735640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564C92A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2A3E12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402252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20.695,06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158570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50EBBB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343A378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A0D5140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6312 Kapitalne pomoći od inozemnih vlada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BF2DB9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24.756,76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EE00E4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491418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38C335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26.187,68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749B1D4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105,78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DBFD46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BE6A5F9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4E313C7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632 Pomoći od međunarodnih organizacija te institucija i tijela EU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67A835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46.919,12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50CCC5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706E5A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EA4907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4A47989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7B5FE3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12C3C2C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3A7A366C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6323 Tekuće pomoći od institucija i tijela EU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D86957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21.662,87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F20D3F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19708D9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DF3973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4FC106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50D7AC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D6B8868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90D44F1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6324 Kapitalne pomoći od institucija i tijela EU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D1AAD0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25.256,25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36D2A2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DF70BF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993990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E61F97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5FABD08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EA9C2D6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015CF4EC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633 Pomoći proračunu i izvanproračunskim korisnicima iz drugih proračuna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62CADD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1.951.105,80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5B16F6F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1B0D347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4A20DF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1.743.623,39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37FFD0E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89,37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BFDB23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1E7837D8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1A47F0E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6331 Tekuće pomoći proračunu i izvanproračunskim korisnicima iz drugih proračuna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EAB2AE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1.278.653,03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799D28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632F8E5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2748A1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1.227.989,00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3BE1FF6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96,04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80EE51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EDDF773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050316B0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6332 Kapitalne pomoći proračunu i izvanproračunskim korisnicima iz drugih proračuna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28A20C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672.452,77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81826A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19046B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6F49C3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515.634,39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411AA2E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76,68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5E78B7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105CA222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46AB87D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634 Pomoći od izvanproračunskih korisnika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D3478B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492.616,55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107CE2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37BDD6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1E94CE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587.039,10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E36F76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119,17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4DBE15F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217FD3C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CC4B530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6341 Tekuće pomoći od izvanproračunskih korisnika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167CD2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443.741,55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6370FE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96A524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EE4737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585.726,60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D2F9DF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132,00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6CBC38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A88CB79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D5ACAAC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6342 Kapitalne pomoći od izvanproračunskih korisnika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F1E2D8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48.875,00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3C6913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3BD51F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0FDE43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1.312,50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4729055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2,69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BBFDCD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E59E910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CF2BBD8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635 Pomoći izravnanja za decentralizirane funkcije i fiskalnog izravnanja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71D33F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713.523,42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565F9D8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D2AA46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7F2AA6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481.627,97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3805C8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67,50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E6B885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68A7CA92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A4EEFE5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6351 Tekuće pomoći izravnanja za decentralizirane funkcije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155D8F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523.224,92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5706A9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4B6294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B5A5D6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442.820,64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4BD7B9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84,63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543AA3B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2EC13E8F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08131F21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6352 Kapitalne pomoći izravnanja za decentralizirane funkcije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09DF18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190.298,50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647BF4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980FA1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406A67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38.807,33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E2CC48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20,39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67B2ED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63D61779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689B3DD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lastRenderedPageBreak/>
              <w:t>636 Pomoći proračunskim korisnicima iz proračuna koji im nije nadležan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BC5FCC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19.205.888,76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580244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7FFDAA6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17E80F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19.811.420,01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2D25637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103,15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E656B6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18A7036D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74F5A9F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6361 Tekuće pomoći proračunskim korisnicima iz proračuna koji im nije nadležan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A543B3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19.204.344,51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C6F677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8E147E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591272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19.788.342,60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3C9753F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103,04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147CF3F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30AEE6C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A3B19C7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6362 Kapitalne pomoći proračunskim korisnicima iz proračuna koji im nije nadležan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858D57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1.544,25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30103F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90262F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B9A783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23.077,41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3002A67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1.494,41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0B88D2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454085A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0569915C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638 Pomoći temeljem prijenosa EU sredstava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DFA2E1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542.074,57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41C726F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102F6A5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60F487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4.228.033,22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35B2A2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779,97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B6C49B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203904EB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6D16AF7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6381 Tekuće pomoći temeljem prijenosa EU sredstava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B0172C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272.815,38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419C149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1BCF448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9845D5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1.193.997,10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5FE715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437,66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D4F8F4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9C8ED6E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67E68BD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6382 Kapitalne pomoći temeljem prijenosa EU sredstava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A84EB6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269.259,19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5848D3D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7CF2F8A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03AF97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3.034.036,12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4180097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1.126,81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7F7000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85AFBF6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C49431D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639 Prijenosi između proračunskih korisnika istog proračuna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1A0AB8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150,00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BE1BEA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E5BC74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1F830D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120,00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976068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80,00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1FE5A79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DEDAC0D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580D75E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6391 Tekući prijenosi između proračunskih korisnika istog proračuna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AD32A8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150,00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213872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2341A7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3E8FFE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120,00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CAE409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80,00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3F0F4D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9261D98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1EE67BC" w14:textId="77777777" w:rsidR="00495098" w:rsidRPr="00412D85" w:rsidRDefault="00495098" w:rsidP="00495098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64 Prihodi od imovine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20E5842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1.200.126,43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B5CC854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3.417.116,03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17DE4A9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3.417.116,03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5B9C5F7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1.380.025,68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2EC72C4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114,99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53FBACEF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40,39</w:t>
            </w:r>
          </w:p>
        </w:tc>
      </w:tr>
      <w:tr w:rsidR="00495098" w:rsidRPr="00412D85" w14:paraId="4DEEA7F4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64A4914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641 Prihodi od financijske imovine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AE25DA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133.757,26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492FC44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888E3B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69548E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45.312,27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81AF38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33,88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CFD568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BB25932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7AE2D28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6413 Kamate na oročena sredstva i depozite po viđenju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007387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125.632,78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400EEEE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17EFBF1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3822DB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37.990,42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420C25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30,24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47CB421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E9AD756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414B6E4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6414 Prihodi od zateznih kamata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9B93FF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8.124,48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2D7B93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8E9BF6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A60003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7.321,85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FF55A9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90,12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2A0D1B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102D2E72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543E75E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642 Prihodi od nefinancijske imovine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90FD4E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1.066.369,17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F68180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76FC56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5F3CA1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1.334.713,41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49DBD5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125,16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27651C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AB5E3FC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305B8064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6421 Naknade za koncesije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15956E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49.551,70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1B68400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96C168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2A9A47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82.088,67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1175E7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165,66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4890EBE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2966F3FB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EF8452A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6422 Prihodi od zakupa i iznajmljivanja imovine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582379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923.472,39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F9BAC2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228C15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08D163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1.119.999,17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2F9A3B5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121,28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4AE40A2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6526473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DAAAE49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6423 Naknada za korištenje nefinancijske imovine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7ED190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66.820,80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DE5508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114FD72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EFD304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118.118,28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23125F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176,77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289AA2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22376656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1E48365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6429 Ostali prihodi od nefinancijske imovine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6918E9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26.524,28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5917E29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45D7DE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1B2AFE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14.507,29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F11F26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54,69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E8C2A1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2F49D56D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25DAAA3" w14:textId="77777777" w:rsidR="00495098" w:rsidRPr="00412D85" w:rsidRDefault="00495098" w:rsidP="00495098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65 Prihodi od upravnih i administrativnih pristojbi, pristojbi po posebnim propisima i naknada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E680E4D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7.855.875,95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18F966B5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19.959.779,79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2E5F337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19.959.779,79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AB04711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9.398.643,07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7A338F6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119,64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BCCEA6A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47,09</w:t>
            </w:r>
          </w:p>
        </w:tc>
      </w:tr>
      <w:tr w:rsidR="00495098" w:rsidRPr="00412D85" w14:paraId="72CBB90C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3E8D863F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651 Upravne i administrativne pristojbe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663FBF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129.115,28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54C563A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38DF23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791DFF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165.070,63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249616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127,85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42B0E2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217EB974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0C87065C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6512 Županijske, gradske i općinske pristojbe i naknade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30BBAC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100.697,85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4096FC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9133A4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1AFAD1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137.466,74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B8FB8B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136,51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3AD7C1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A9DE1A7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59D5FF9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6513 Ostale upravne pristojbe i naknade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1779C3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4.075,05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4B0ABC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8BA6A7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2938FE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3.511,58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2056D7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86,17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546079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0D72E81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5E6AD8A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6514 Ostale pristojbe i naknade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D9C7A3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24.342,38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709B68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7AACEA8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6AE3CC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24.092,31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755F2C6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98,97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5F378AD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15ADBDE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0A1FEC20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652 Prihodi po posebnim propisima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5B2326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2.678.791,76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044B51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6E52AF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0AE5B9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2.750.053,18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BFC6E1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102,66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E1972E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EDB7582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05B1B18A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6522 Prihodi vodnog gospodarstva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CF49F1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2.348,15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1F88631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E4F31F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F3DAAA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2,50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BC97AA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0,11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4B7411C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D3CF856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0437D120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6524 Doprinosi za šume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C5E646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10.194,07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C3DE06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6CD8049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636432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3.894,75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ABBA8C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38,21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C45CFA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2D6B87EA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370FE903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6526 Ostali nespomenuti prihodi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86AF5E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2.666.249,54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A68624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18F230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B3F5FD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2.746.155,93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494D947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103,00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4044E0A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9F17B83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149F1A7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lastRenderedPageBreak/>
              <w:t>653 Komunalni doprinosi i naknade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CC85EB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5.047.968,91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DE79F6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9DA057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C11373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6.483.519,26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B7F482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128,44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CFF51C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1C9B6BA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01C3539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6531 Komunalni doprinosi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5327D0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559.066,99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CF2A37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73771D0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BA1398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383.775,64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3328114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68,65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32AF36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CF5D2B5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273C965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6532 Komunalne naknade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F02210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4.488.901,92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FB8D9D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189C29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CFB827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6.099.743,62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7C8ADA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135,88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8BAAFC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69634668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DA16828" w14:textId="77777777" w:rsidR="00495098" w:rsidRPr="00412D85" w:rsidRDefault="00495098" w:rsidP="00495098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66 Prihodi od prodaje proizvoda i robe te pruženih usluga, prihodi od donacija te povrati po protestira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425B0DB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617.083,29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4FE91CF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2.014.621,00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52C7A47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2.014.621,00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65BEBF5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678.567,22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2F77DAA4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109,96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40B87BE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33,68</w:t>
            </w:r>
          </w:p>
        </w:tc>
      </w:tr>
      <w:tr w:rsidR="00495098" w:rsidRPr="00412D85" w14:paraId="0B28F8D9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0910170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661 Prihodi od prodaje proizvoda i robe te pruženih usluga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5F0F09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579.646,95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74BA97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6CB088B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B7938C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593.689,91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4833C8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102,42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9B5B68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A8F0A6B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3DDF4418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6614 Prihodi od prodaje proizvoda i robe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9442D7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98.864,68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79081B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DCD741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DEB870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78.018,86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2FA8B86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78,91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6B6B6C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94146A3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3C8F9D23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6615 Prihodi od pruženih usluga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C8C21A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480.782,27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56F2F62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1D9255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27A037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515.671,05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DE316E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107,26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BF1E09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4DF6ADB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83FAFF6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663 Donacije od pravnih i fizičkih osoba izvan općeg proračuna te povrat donacija i kapitalnih pomoći po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E4E348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37.436,34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942EA4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1723671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4368C0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84.877,31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7BA7155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226,72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53EA0C1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F64815D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A1347DA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6631 Tekuće donacije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0B8261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37.436,34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399835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1351665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4CF21F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79.658,59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956FA3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212,78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8C8EE2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C39BFC5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DC3C605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6632 Kapitalne donacije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A9083C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451B906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D80957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8F2D75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5.218,72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773BE7A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5033546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8C1CB1B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E7EC5EE" w14:textId="77777777" w:rsidR="00495098" w:rsidRPr="00412D85" w:rsidRDefault="00495098" w:rsidP="00495098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68 Kazne, upravne mjere i ostali prihodi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07BFB60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386.777,73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F676964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3.144.377,00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7D430128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3.144.377,00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E9067F3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1.436.491,43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4F0980A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371,40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D058B67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45,68</w:t>
            </w:r>
          </w:p>
        </w:tc>
      </w:tr>
      <w:tr w:rsidR="00495098" w:rsidRPr="00412D85" w14:paraId="6B9D823F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D9998BC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681 Kazne i upravne mjere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8853A8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196.377,63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4A239C9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33B529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5DCC08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242.290,55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20D3BC9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123,38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5F5A3E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25B2959A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49AA70C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6819 Ostale kazne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C072A1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196.377,63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9E666B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66FF09F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12F1FC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242.290,55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7E1F7B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123,38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2E9280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68236F48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F21F9BB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683 Ostali prihodi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5764B0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190.400,10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629526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7A4B848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E28D91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1.194.200,88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401DD08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627,21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52D59E3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1421F0B8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32710C0D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6831 Ostali prihodi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5E821F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190.400,10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56BF95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A4A4F8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FDAF49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1.194.200,88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DE553C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627,21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1CC428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65E4873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51C7FFC" w14:textId="77777777" w:rsidR="00495098" w:rsidRPr="00412D85" w:rsidRDefault="00495098" w:rsidP="00495098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7 Prihodi od prodaje nefinancijske imovine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166DFC7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769.517,68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42A3D199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2.970.333,34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1ACC189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2.970.333,34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B896E45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447.450,31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2585489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58,15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1AFF531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15,06</w:t>
            </w:r>
          </w:p>
        </w:tc>
      </w:tr>
      <w:tr w:rsidR="00495098" w:rsidRPr="00412D85" w14:paraId="28BF8E95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A0E09C4" w14:textId="77777777" w:rsidR="00495098" w:rsidRPr="00412D85" w:rsidRDefault="00495098" w:rsidP="00495098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 xml:space="preserve">71 Prihodi od prodaje </w:t>
            </w:r>
            <w:proofErr w:type="spellStart"/>
            <w:r w:rsidRPr="00412D85">
              <w:rPr>
                <w:b/>
                <w:bCs/>
                <w:lang w:val="hr-HR"/>
              </w:rPr>
              <w:t>neproizvedene</w:t>
            </w:r>
            <w:proofErr w:type="spellEnd"/>
            <w:r w:rsidRPr="00412D85">
              <w:rPr>
                <w:b/>
                <w:bCs/>
                <w:lang w:val="hr-HR"/>
              </w:rPr>
              <w:t xml:space="preserve"> dugotrajne imovine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7998191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425.546,99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170C5798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2.434.413,34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F89135F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2.434.413,34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8B90358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347.551,91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4CC22D05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81,67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504601CA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14,28</w:t>
            </w:r>
          </w:p>
        </w:tc>
      </w:tr>
      <w:tr w:rsidR="00495098" w:rsidRPr="00412D85" w14:paraId="0700E8D2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7CDA8B1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711 Prihodi od prodaje materijalne imovine - prirodnih bogatstava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7CD81D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425.546,99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1FAF26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331C5A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777D9D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347.551,91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7BED5FA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81,67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5C7B733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6369CA7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8F064DB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7111 Zemljište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959F19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425.546,99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1A96D58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78A461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EAF434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347.551,91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24B50F1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81,67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511037B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1FCABECC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824BAD1" w14:textId="77777777" w:rsidR="00495098" w:rsidRPr="00412D85" w:rsidRDefault="00495098" w:rsidP="00495098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72 Prihodi od prodaje proizvedene dugotrajne imovine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41F990D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343.970,69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B3F593E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535.920,00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784F9156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535.920,00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F878D26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99.898,40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2E3EBCDA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29,04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7DFCD10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18,64</w:t>
            </w:r>
          </w:p>
        </w:tc>
      </w:tr>
      <w:tr w:rsidR="00495098" w:rsidRPr="00412D85" w14:paraId="31266906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00665BC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721 Prihodi od prodaje građevinskih objekata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079BE0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327.962,45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97BFF7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5053C4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4E6F9F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95.848,60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C0F4D3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29,23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2123FC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2782D4E5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997E4F2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7211 Stambeni objekti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336E29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251.376,21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BA0A4E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CE34C7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6FA736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95.752,98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12A63B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38,09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240B59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E2C6AED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12E1EC5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7212 Poslovni objekti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15F53A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76.586,24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1189FE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8BA6AC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29E5D2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95,62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068B43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0,12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BD67AA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6F86FD50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90EF584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722 Prihodi od prodaje postrojenja i opreme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DEDA69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1.486,94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11DB0D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B1555C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C87DBC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747,40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307352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50,26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168E635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52C517F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8B0E30B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7221 Uredska oprema i namještaj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502F5F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552,94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DA1C2F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1C1623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2E17B6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592,20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F48B4D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107,10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34EE82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B8325B0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003F3368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7222 Komunikacijska oprema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3A3CE1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934,00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E25E96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F77DA3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3FBF63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155,20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44214D6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16,62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4CA470A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FA597F5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149BB69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723 Prihodi od prodaje prijevoznih sredstava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4A7894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14.521,30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A4961D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6C3B968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509903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3.302,40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AEEF84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22,74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5CB7BB9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26169AF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EC359A2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7231 Prijevozna sredstva u cestovnom prometu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7528E9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14.521,30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5342E0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DD6F58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A96D35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3.302,40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737E9B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22,74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70DAAE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FDEA344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E202049" w14:textId="77777777" w:rsidR="00495098" w:rsidRPr="00412D85" w:rsidRDefault="00495098" w:rsidP="00495098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 Rashodi poslovanja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18375D3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68.404.183,14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B4BE94E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155.187.707,24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A424462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155.194.207,24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B461E92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68.798.805,83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C0F9F01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100,58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5E53CCA4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44,33</w:t>
            </w:r>
          </w:p>
        </w:tc>
      </w:tr>
      <w:tr w:rsidR="00495098" w:rsidRPr="00412D85" w14:paraId="7D5628F7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B2A52ED" w14:textId="77777777" w:rsidR="00495098" w:rsidRPr="00412D85" w:rsidRDefault="00495098" w:rsidP="00495098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31 Rashodi za zaposlene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1BC252B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37.146.429,38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9EA98A4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73.018.398,81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7EECA5C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73.018.398,81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ED5EBC9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36.306.292,59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4FC358FB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97,74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143982A8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49,72</w:t>
            </w:r>
          </w:p>
        </w:tc>
      </w:tr>
      <w:tr w:rsidR="00495098" w:rsidRPr="00412D85" w14:paraId="04DE02A2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D6E85F0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lastRenderedPageBreak/>
              <w:t>311 Plaće (Bruto)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4152BE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30.491.513,40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B42A73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715E8C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E91228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29.420.953,55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0E7041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96,49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993C44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936F0A7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417B9B9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3111 Plaće za redovan rad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D3CC2E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30.231.050,80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F0CEEF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7E37EFD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2F8E5D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29.169.402,31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196681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96,49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224CF7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5FCE924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0BBAFEE7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3113 Plaće za prekovremeni rad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FD19B4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169.288,22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473F48A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61D27E7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34B631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167.118,01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E264A5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98,72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DFEE0A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E2A5499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288E3C4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3114 Plaće za posebne uvjete rada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896C04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91.174,38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A5C2B9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6D01A6C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3683FD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84.433,23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16503D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92,61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1B5099D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F92BEBB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38FC5D38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312 Ostali rashodi za zaposlene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490F14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1.847.269,69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7860D8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CC11BB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7509C4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2.151.379,45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4A896D5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116,46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1533CED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6AF1ED1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3BAC07B7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3121 Ostali rashodi za zaposlene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1B0D40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1.847.269,69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7C283C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C47545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77AA98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2.151.379,45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7C579E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116,46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1DE35E8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2276475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73DF85C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313 Doprinosi na plaće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F6DE9B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4.807.646,29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56ABFAE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1EC55F9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4EFE38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4.733.959,59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1F80E6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98,47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44C676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CC7A285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C45C361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3131 Doprinosi za mirovinsko osiguranje za staž s povećanim trajanjem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B65493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142.978,40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7B688E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0AE585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B80B0D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161.862,04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30D05C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113,21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5A3177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1AAF571D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1B298F1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3132 Doprinosi za obvezno zdravstveno osiguranje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BA21A1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4.664.667,89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4D085B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7EA71D7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C214F0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4.572.097,55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4E22E7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98,02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41E54F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EF4E8BB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3ADA7E9" w14:textId="77777777" w:rsidR="00495098" w:rsidRPr="00412D85" w:rsidRDefault="00495098" w:rsidP="00495098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32 Materijalni rashodi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80F6E36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14.641.978,39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1303DBEC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44.434.229,59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16189918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44.453.702,59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8B5F593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16.748.229,22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79AE9AA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114,39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5D02C964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37,68</w:t>
            </w:r>
          </w:p>
        </w:tc>
      </w:tr>
      <w:tr w:rsidR="00495098" w:rsidRPr="00412D85" w14:paraId="5637333E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4911AE3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321 Naknade troškova zaposlenima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DC13ED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1.006.104,46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994D02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D01CFA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9889DC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1.003.503,74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918A54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99,74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18A003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8AC266B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EB5B5B4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3211 Službena putovanja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C088E9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203.470,63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F53D6C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E64786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F6BB98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215.350,50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2B9F73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105,84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434CE9A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10FF2852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F4AE202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3212 Naknade za prijevoz, za rad na terenu i odvojeni život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6CD72C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661.137,85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42B8B5C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3224E6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626F80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621.961,68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7006BF6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94,07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4DE97A2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D291273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7BA8D95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3213 Stručno usavršavanje zaposlenika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AD6650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138.649,81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4DEE4D2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A11BC6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576D92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160.716,71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B76479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115,92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3A49D0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659A71C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BB597BF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3214 Ostale naknade troškova zaposlenima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08B6FA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2.846,17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047177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725CC44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BE244D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5.474,85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277A16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192,36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276E5C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885E409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86CB044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322 Rashodi za materijal i energiju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CB30B6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3.759.022,73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BC93B1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71EBF47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40F15E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3.791.462,41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1C75B0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100,86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7FC639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3A8270A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38A05FD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3221 Uredski materijal i ostali materijalni rashodi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11470C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426.526,80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837998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8088C1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AF3CD8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440.979,50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6206A7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103,39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4A045F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6341F884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4EE611B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3222 Materijal i sirovine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81024A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1.941.659,68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E5BA87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6D5B7A4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96E0E5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1.927.069,18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3E28194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99,25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35DDF0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D5C7C46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4E7CC26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3223 Energija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B8FB2B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1.203.102,72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52C8A38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7637162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A5B119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1.233.603,33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2BECC4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102,54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CAEEA3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1AA560C4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018751A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3224 Materijal i dijelovi za tekuće i investicijsko održavanje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55140F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84.440,50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1935E10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306A43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0D656D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86.340,13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9CEBB9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102,25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B006EB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780655A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57E0EB3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 xml:space="preserve">3225 Sitni inventar i </w:t>
            </w:r>
            <w:proofErr w:type="spellStart"/>
            <w:r w:rsidRPr="00412D85">
              <w:rPr>
                <w:lang w:val="hr-HR"/>
              </w:rPr>
              <w:t>autogume</w:t>
            </w:r>
            <w:proofErr w:type="spellEnd"/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006DE8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63.236,45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293409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662214D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48614C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71.971,93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6D73E1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113,81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A764D4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A293B18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3BD1A7D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3227 Službena, radna i zaštitna odjeća i obuća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8AE23B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40.056,58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B9D42D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B1A8C7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48AD6C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31.498,34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4D5EFA5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78,63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4FB7D31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CD85E31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ACCF496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323 Rashodi za usluge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3D01BC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9.089.289,40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1C6496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EF9EEE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54EAD2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11.353.038,55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765643A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124,91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66D5EB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ECEAF64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3A235FF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3231 Usluge telefona, interneta, pošte i prijevoza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0FE5A5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631.917,67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18DBB7B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02466C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F871AE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969.102,15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D202ED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153,36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6B1D1E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1BBE112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A2B3757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3232 Usluge tekućeg i investicijskog  održavanja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6F6DE4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4.505.733,28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57BACD5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4648A9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026036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6.115.593,60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D5E190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135,73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DF316B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C1DCD0D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0FB640EA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3233 Usluge promidžbe i informiranja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DE50E8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258.508,60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76B096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0540B9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34D2D3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280.863,38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2CB976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108,65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77B314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3EE298D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E505347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3234 Komunalne usluge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A977F7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344.125,89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101ECA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71E1404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96C9E4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451.071,89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7007DE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131,08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8E9FF2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17E147F2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2BCCA68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3235 Zakupnine i najamnine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FADDCD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254.268,44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4BFEBF0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6F3915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91A8A1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280.562,57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A319BD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110,34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C34FD2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75F62FF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3891C2FD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3236 Zdravstvene i veterinarske usluge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AF246F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253.778,80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4B99508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3B2A92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810F94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247.625,37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E3872D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97,58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69A454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C11FC9B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16593B2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3237 Intelektualne i osobne usluge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0E0034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1.666.899,09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CEBBA0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A4D621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5B8A5E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1.368.435,62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7C18CC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82,09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7434DF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10AA44C5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91488EC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3238 Računalne usluge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3D58B9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145.534,63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2581E9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99AED7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7958B7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142.169,97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F14DAE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97,69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E1FAFD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5BBEF80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F1CF5BB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3239 Ostale usluge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50C01A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1.028.523,00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8A8C4F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7D998C1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69FAC6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1.497.614,00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36A62D8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145,61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02E92A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22848032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05DFC025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lastRenderedPageBreak/>
              <w:t>324 Naknade troškova osobama izvan radnog odnosa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3DAF93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65.121,90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297D8D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667C2D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5AABE8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47.709,43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25BDD4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73,26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9454C1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73F0C7B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036CB57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3241 Naknade troškova osobama izvan radnog odnosa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123A5E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65.121,90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F9FFB2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772495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674E12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47.709,43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2CEE7EB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73,26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5481163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13463C42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8CEC138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329 Ostali nespomenuti rashodi poslovanja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ED768F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722.439,90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8E2D3F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60E9F3A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A3560D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552.515,09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3CD074F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76,48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423FA4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F222EB8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0882731E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3291 Naknade za rad predstavničkih i izvršnih tijela, povjerenstava i slično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F86EFC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129.016,62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46A9BA1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7855473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A9B008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165.680,76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276FD6D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128,42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891DEE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B664CFF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3D673604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3292 Premije osiguranja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B9003E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71.282,62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1EF1B31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96F755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3F515C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68.511,85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C5102E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96,11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AE8432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AAB10F0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EA4B444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3293 Reprezentacija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FA4888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133.564,40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16170F4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DB27F2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3C4928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100.662,69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7736D21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75,37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D27606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25C1C11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FB58AC6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3294 Članarine i norme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299A1A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28.080,89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5ADA4CD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3C2CC8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32CD0D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32.720,13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4954059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116,52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766807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33C916E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2AD9E27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3295 Pristojbe i naknade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999203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51.349,81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277082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1B81606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D5CB9F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58.994,00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795640E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114,89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D05669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4891C34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5A4112F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3296 Troškovi sudskih postupaka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2342B5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59.315,75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66E83D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8C4988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91C99E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54.558,00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94946D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91,98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B2EFC1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1E2F12F7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B0BAC78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3299 Ostali nespomenuti rashodi poslovanja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9E4263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249.829,81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09A4B9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A53C51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ABDC5C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71.387,66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D59076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28,57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B7E0FC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AA45A61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0EF75BE2" w14:textId="77777777" w:rsidR="00495098" w:rsidRPr="00412D85" w:rsidRDefault="00495098" w:rsidP="00495098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34 Financijski rashodi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28CB1E3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191.267,74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A912191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499.754,93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1CC171D3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499.154,93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4385D54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160.933,85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416149C4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84,14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4C57AD68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32,24</w:t>
            </w:r>
          </w:p>
        </w:tc>
      </w:tr>
      <w:tr w:rsidR="00495098" w:rsidRPr="00412D85" w14:paraId="2BB6DC52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E2C0EC8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342 Kamate za primljene kredite i zajmove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B3FFCC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100.559,07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50D21EE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7F8B3B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B12B8D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87.796,64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848D4C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87,31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4D17F8F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6C5E374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12EFF4C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3423 Kamate za primljene kredite i zajmove od kreditnih i ostalih financijskih institucija izvan javnog s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304C15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100.559,07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87A832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F05058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EB271B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87.796,64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7EC0AF7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87,31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4117BD4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2768D2D7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30B3A0A0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343 Ostali financijski rashodi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625D88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90.708,67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4F10BB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E5C10D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CFE4D3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73.137,21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2E4F34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80,63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4568CE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503E9F1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B6D46D0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3431 Bankarske usluge i usluge platnog prometa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A42890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48.410,35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5590C2B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D8ABE2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EAD7F3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49.200,62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20F6186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101,63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1C13F75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D163989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232A4A2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3433 Zatezne kamate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BE2ABC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3.106,04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1E4AB5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C8EDFD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02EC2E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4.847,49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CF8ED4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156,07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14B41F0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2AA3F394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38AA243F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3434 Ostali nespomenuti financijski rashodi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23D58C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39.192,28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684C17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1DFE91A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A25851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19.089,10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C6F6E4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48,71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9E6E9C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133E9E9C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EC43EB8" w14:textId="77777777" w:rsidR="00495098" w:rsidRPr="00412D85" w:rsidRDefault="00495098" w:rsidP="00495098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35 Subvencije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9A6FD65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9.730.876,18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165402E8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13.354.295,00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0003175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13.349.295,00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27631AB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7.769.588,88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B5C30A1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79,84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AC28393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58,20</w:t>
            </w:r>
          </w:p>
        </w:tc>
      </w:tr>
      <w:tr w:rsidR="00495098" w:rsidRPr="00412D85" w14:paraId="1231F8D5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457720E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351 Subvencije kreditnim i ostalim financijskim institucijama i trgovačkim društvima u javnom sektoru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9BF637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9.725.233,32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E56D68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470787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9C975D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7.755.812,50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20BBB84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79,75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5C99C54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CDDDB08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223B429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3512 Subvencije trgovačkim društvima u javnom sektoru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EC345E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9.725.233,32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45CE9C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6B809E9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0506B3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7.755.812,50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82DA93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79,75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AC0ADF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FAAAA9B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36288BA3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352 Subvencije kreditnim i financijskim institucijama, trgovačkim društvima, zadrugama, poljoprivrednici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C81BBD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5.642,86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810EA5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BFB22B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C706E4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13.776,38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04437F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244,14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4230CB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6C36A60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15FE104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3522 Subvencije trgovačkim društvima i zadrugama izvan javnog sektora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6480EB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670,68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569B8D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3E587B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7956A3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9.896,81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A19039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1.475,64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CACA85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FB35190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1D4AB16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3523 Subvencije poljoprivrednicima i obrtnicima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6B4260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4.972,18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824063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90ED80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983386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3.879,57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A186EF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78,03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664AFA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7CC4E22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D4CEE7C" w14:textId="77777777" w:rsidR="00495098" w:rsidRPr="00412D85" w:rsidRDefault="00495098" w:rsidP="00495098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36 Pomoći dane u inozemstvo i unutar općeg proračuna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B65D778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361.086,47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D08214A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5.384.405,00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BF1CFC1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5.384.405,00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6BBD79C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1.451.678,19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7F4B53DC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402,03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7DD171C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26,96</w:t>
            </w:r>
          </w:p>
        </w:tc>
      </w:tr>
      <w:tr w:rsidR="00495098" w:rsidRPr="00412D85" w14:paraId="2113106F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03DE5AB4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363 Pomoći drugom proračunu i izvanproračunskim korisnicima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44A518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10.259,25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226935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CEF4EA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3A8C1D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9.600,00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C21544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93,57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5AA4B2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F8503C8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36A3B60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lastRenderedPageBreak/>
              <w:t>3631 Tekuće pomoći drugom proračunu i izvanproračunskim korisnicima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D74D5E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9.530,00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163EB47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7E9F1AB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8D1C41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9.600,00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25D655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100,73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405045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69B6CD1B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CEED8A2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3632 Kapitalne pomoći drugom proračunu i izvanproračunskim korisnicima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1F9BBE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729,25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4AA934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1EE0655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19C284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7EC0E5D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493DFA4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1AB5B55D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4E76CD0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366 Pomoći proračunskim korisnicima drugih proračuna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D461F8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350.677,22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634988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ACCFB2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4CC5EF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1.441.958,19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F63E20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411,19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15E203B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95501D8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7FB6C81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3661 Tekuće pomoći proračunskim korisnicima drugih proračuna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37E61C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350.663,95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27A3C7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66DFF3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4E4A92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286.700,23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3397A7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81,76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F1CA79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0D2C1B7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D34C70F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3662 Kapitalne pomoći proračunskim korisnicima drugih proračuna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CC5739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13,27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DEFA22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D2D4ED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E35AA2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1.155.257,96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2BCD682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8.705.787,19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22216D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D0EC059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05E8F9A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369 Prijenosi između proračunskih korisnika istog proračuna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6B7FD1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150,00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B75DFC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7417CA5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FBB143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120,00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704933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80,00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590BF7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8C18FB2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39F62166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3691 Tekući prijenosi između proračunskih korisnika istog proračuna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26C24B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150,00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9C85D9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16BB21A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407D02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120,00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AC8332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80,00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4D5ECBE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3F16688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4B288A3" w14:textId="77777777" w:rsidR="00495098" w:rsidRPr="00412D85" w:rsidRDefault="00495098" w:rsidP="00495098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37 Naknade građanima i kućanstvima na temelju osiguranja i druge naknade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030C16A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1.456.443,72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978BE13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5.406.794,60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6820AC14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5.406.719,60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876588D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1.853.556,67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7F2FF887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127,27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E5E550B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34,28</w:t>
            </w:r>
          </w:p>
        </w:tc>
      </w:tr>
      <w:tr w:rsidR="00495098" w:rsidRPr="00412D85" w14:paraId="6437F816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EF739A9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372 Ostale naknade građanima i kućanstvima iz proračuna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D6BE27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1.456.443,72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EDB891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726B7B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363574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1.853.556,67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751715A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127,27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11A78F7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2FEBB1DB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23549BE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3721 Naknade građanima i kućanstvima u novcu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15AF17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1.064.925,21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8EF1EB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87AA90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4B2405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971.676,40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255B0D3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91,24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115E47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113CC3F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0012F09C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3722 Naknade građanima i kućanstvima u naravi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1A5402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391.518,51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B9BDE5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5AD3E3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238AE0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881.880,27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378370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225,25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5E3D94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3B58DC6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F8F30A0" w14:textId="77777777" w:rsidR="00495098" w:rsidRPr="00412D85" w:rsidRDefault="00495098" w:rsidP="00495098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38 Rashodi za donacije, kazne, naknade šteta i kapitalne pomoći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3495C9D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4.876.101,26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1072ED65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13.089.829,31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40A06EC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13.082.531,31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FB84D4C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4.508.526,43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4C7A33FA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92,46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728CFB9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34,46</w:t>
            </w:r>
          </w:p>
        </w:tc>
      </w:tr>
      <w:tr w:rsidR="00495098" w:rsidRPr="00412D85" w14:paraId="3A277844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70CCD28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381 Tekuće donacije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127446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2.717.584,56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4A78318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012046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E3ED76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3.226.058,45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BD96B6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118,71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EFAE4C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0B6C90A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73D979B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3811 Tekuće donacije u novcu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0EDD30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2.703.526,55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EC666F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C6942B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D311B4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3.211.623,53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FF15B5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118,79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94A414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2A53EA11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F4B375B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3812 Tekuće donacije u naravi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3979D2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14.058,01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A742F7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64EBE3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5E3AB0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14.434,92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A25191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102,68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5C40504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1A98A409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0474BD7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382 Kapitalne donacije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A3563C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19.000,00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D40A54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6411574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84D36F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44.000,00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541D60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231,58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19BD9F6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240C635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CD9A58A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3821 Kapitalne donacije neprofitnim organizacijama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4B088C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19.000,00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37C3EF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089642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1D2EEE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44.000,00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4423CE2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231,58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CA7F3C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876094A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A00A4B6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383 Kazne, penali i naknade štete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5BBC29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1.594,56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5F24167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67E61E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97F3EE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8.851,05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19DD9A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555,08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FB4719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2947C3F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34F4381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3831 Naknade šteta pravnim i fizičkim osobama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2DDB41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300,00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4E526C2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B0C354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E64396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5.103,37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5FB447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1.701,12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37E627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00F00AA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56F50E1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3835 Ostale kazne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A7EB95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1.294,56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5A98B37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F28CD6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B5D53C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3.747,68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663747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289,49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4079145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98D9BFF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A993B2B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386 Kapitalne pomoći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37FD06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2.137.922,14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196B5A4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6736BF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501236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1.229.616,93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27B8870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57,51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D21ECF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1631047C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8A669AA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 xml:space="preserve">3861 Kapitalne pomoći kreditnim i ostalim financijskim institucijama te trgovačkim društvima u javnom </w:t>
            </w:r>
            <w:proofErr w:type="spellStart"/>
            <w:r w:rsidRPr="00412D85">
              <w:rPr>
                <w:lang w:val="hr-HR"/>
              </w:rPr>
              <w:t>sek</w:t>
            </w:r>
            <w:proofErr w:type="spellEnd"/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3308B6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2.137.922,14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860D6C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61D049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244D89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1.229.616,93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7634D46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57,51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3C4F67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22106240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185D22D" w14:textId="77777777" w:rsidR="00495098" w:rsidRPr="00412D85" w:rsidRDefault="00495098" w:rsidP="00495098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 Rashodi za nabavu nefinancijske imovine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5DCECFA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4.730.581,12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77C0A8F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68.149.390,32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6CAE04AF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68.142.890,32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AF6ADC6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11.300.382,39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4757D0B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238,88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A4AC910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16,58</w:t>
            </w:r>
          </w:p>
        </w:tc>
      </w:tr>
      <w:tr w:rsidR="00495098" w:rsidRPr="00412D85" w14:paraId="58B7C584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995F967" w14:textId="77777777" w:rsidR="00495098" w:rsidRPr="00412D85" w:rsidRDefault="00495098" w:rsidP="00495098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 xml:space="preserve">41 Rashodi za nabavu </w:t>
            </w:r>
            <w:proofErr w:type="spellStart"/>
            <w:r w:rsidRPr="00412D85">
              <w:rPr>
                <w:b/>
                <w:bCs/>
                <w:lang w:val="hr-HR"/>
              </w:rPr>
              <w:t>neproizvedene</w:t>
            </w:r>
            <w:proofErr w:type="spellEnd"/>
            <w:r w:rsidRPr="00412D85">
              <w:rPr>
                <w:b/>
                <w:bCs/>
                <w:lang w:val="hr-HR"/>
              </w:rPr>
              <w:t xml:space="preserve"> dugotrajne imovine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98DE18D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397.666,59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13129EBD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2.255.794,00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C607B32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2.253.294,00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C631265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358.912,03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FC56F60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90,25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44EA90B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15,93</w:t>
            </w:r>
          </w:p>
        </w:tc>
      </w:tr>
      <w:tr w:rsidR="00495098" w:rsidRPr="00412D85" w14:paraId="16C957B9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D212D7A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lastRenderedPageBreak/>
              <w:t>411 Materijalna imovina - prirodna bogatstva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CDA509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56.900,00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E52EF0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EA8932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422B84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11.419,64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3305607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20,07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0520CF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2E47884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53719F7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4111 Zemljište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DEBF6B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56.900,00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1063B59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C3A8B9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D09237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11.419,64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72A2C51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20,07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96F6E3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20A65E9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1F04ACD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412 Nematerijalna imovina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A72753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340.766,59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5407712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C8DE66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ACBC39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347.492,39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61B8C7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101,97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49E785F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1BA9A91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3F4830B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4123 Licence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654305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6CE358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FE7FB9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1ABCC9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1.435,80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46D5671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3DFF4A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55DF600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EC880F9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4124 Ostala prava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D08913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2.162,50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CB7029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3EBCD2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82AFB2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73F2162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947DFB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432C1AE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40B33046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4126 Ostala nematerijalna imovina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54FB1D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338.604,09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4D6658B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6A66A65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F076DF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346.056,59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B12257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102,20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2355CB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74DDE4A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A3D0AF4" w14:textId="77777777" w:rsidR="00495098" w:rsidRPr="00412D85" w:rsidRDefault="00495098" w:rsidP="00495098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42 Rashodi za nabavu proizvedene dugotrajne imovine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2D9E4D8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1.758.504,08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C2D00C4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23.706.532,18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1583584A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23.702.532,18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ADED6BD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2.717.663,73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1E0F1EC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154,54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DAD9585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11,47</w:t>
            </w:r>
          </w:p>
        </w:tc>
      </w:tr>
      <w:tr w:rsidR="00495098" w:rsidRPr="00412D85" w14:paraId="4D93B526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0155BEF6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421 Građevinski objekti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18BA36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1.100.280,07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509986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C28FD9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B945C4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1.874.358,22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25A3BC0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170,35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1571E61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6EF3A4F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36995BA1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4211 Stambeni objekti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45D0DC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64.100,00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0E5458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6AA4B6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E1A863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A9B5B0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500B36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8E2EB2B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29C8B8B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4212 Poslovni objekti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AA218B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517.364,62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79B917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628E37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9AB268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71.656,01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35F1917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13,85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F65365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685EF1DB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464AD9B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4213 Ceste, željeznice i ostali prometni objekti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564FD1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45.740,14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1E4EE0E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317E86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73C488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1.088.663,51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3EB7665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2.380,11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1CDD144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66B10DED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D713C25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4214 Ostali građevinski objekti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C1D2C4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473.075,31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637D17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66CAFB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29E746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714.038,70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23E524C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150,94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8BFF1E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F08D95A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31702E77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422 Postrojenja i oprema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7B35E4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556.507,55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733A0F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12B38DF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D59C2A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548.806,19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478D418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98,62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1118C9F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B00C945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1873C9F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4221 Uredska oprema i namještaj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C2D5B0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177.464,62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430A0F6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73FCF56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A5F18E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149.503,07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3D4A4CE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84,24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673FEB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CA640CF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3836146A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4222 Komunikacijska oprema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DB9F0C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3.859,99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15642E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5517E7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26E9B2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4.798,06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843699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124,30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D3746D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544F761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1112BB3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4223 Oprema za održavanje i zaštitu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AC65E7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36.745,51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4722353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661991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939D93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31.399,72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B4F347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85,45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589C0A5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5887B3A7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1D32D49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4224 Medicinska i laboratorijska oprema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D7D3CD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1.531,22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5893A63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35BBEC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1B3BB3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47228A7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1326F4B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C2B4CC4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6903E1F6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4225 Instrumenti i uređaji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500817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37.444,41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F73B00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6435222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56B5C8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19.657,12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2C9694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52,50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3D8B88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541FFF8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42CA024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4226 Sportska i glazbena oprema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F0873F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34.827,99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255EAB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519CDB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9F6970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6.249,51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340D2A2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17,94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816297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E8E92BE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0058E0E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4227 Uređaji, strojevi i oprema za ostale namjene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0279B7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264.633,81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A82BDD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4B932F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FE480B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337.198,71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C29CA7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127,42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4A49DC2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A00AA91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0EA031B5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423 Prijevozna sredstva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29FA67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37.612,00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1C15E5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624E3F1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6ED8759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37.644,20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123AF7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100,09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5110510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E8EA84D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069C771D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4231 Prijevozna sredstva u cestovnom prometu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B923F8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37.612,00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49B9CB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10D7282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92CA27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37.644,20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30613C1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100,09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1D4C2E0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35B8F1CE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1DB38B7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424 Knjige, umjetnička djela i ostale izložbene vrijednosti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21B747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1.779,96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124EA9C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6ED32C6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65A41D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32.057,78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3F9D467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1.801,04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FA4861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2B37C484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3213053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4241 Knjige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B47946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1.779,96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41417D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11E4763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49707C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32.057,78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311205D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1.801,04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1B767A1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FA667BE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57AB9D9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425 Višegodišnji nasadi i osnovno stado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0386EA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FF9FF0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24BA24E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427B9C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37.347,34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530F79D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13C1DF7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62CDBD34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7DE6AE80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4251 Višegodišnji nasadi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5C1537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34ABFCE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5113F3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1B32E5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37.347,34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206C2F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8731A8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6B13BA1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09E06004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426 Nematerijalna proizvedena imovina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FD0310C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62.324,50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0F6910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3E2649C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DEA275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187.450,00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7AF44E0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300,76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09636F4B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1FCD617B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18496FD9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4262 Ulaganja u računalne programe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5454A1E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3.037,00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4DD5405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9112BE3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2CD496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132.425,00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4884E4A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4.360,39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D43DEF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73F3453B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521648E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4263 Umjetnička, literarna i znanstvena djela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D1B704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59.287,50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0AE513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6A6DADF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CB910B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55.025,00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32C3FB3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92,81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2389AE5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045F3264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6B3D6A7" w14:textId="77777777" w:rsidR="00495098" w:rsidRPr="00412D85" w:rsidRDefault="00495098" w:rsidP="00495098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45 Rashodi za dodatna ulaganja na nefinancijskoj imovini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C3EA600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2.574.410,45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1A7325F8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42.187.064,14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E845803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42.187.064,14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4631386A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8.223.806,63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694E25BA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319,44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60A4DFF" w14:textId="77777777" w:rsidR="00495098" w:rsidRPr="00412D85" w:rsidRDefault="00495098" w:rsidP="00495098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19,49</w:t>
            </w:r>
          </w:p>
        </w:tc>
      </w:tr>
      <w:tr w:rsidR="00495098" w:rsidRPr="00412D85" w14:paraId="1EB0DE95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31CD874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451 Dodatna ulaganja na građevinskim objektima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4A8C7D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2.525.647,25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2A073396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7152C8F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FF4DD3D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8.101.501,68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3FD82C7A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320,77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32F0A7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78BC384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0257B6D3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4511 Dodatna ulaganja na građevinskim objektima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A0D751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2.525.647,25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71512B2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51F057A5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0C5F39E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8.101.501,68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3C3BED30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320,77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620727B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DF0F136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57D87A97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lastRenderedPageBreak/>
              <w:t>454 Dodatna ulaganja za ostalu nefinancijsku imovinu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26E3D25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48.763,20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0D0830A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0E3EB46F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169CCA49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122.304,95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180922B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250,81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3184C7C7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  <w:tr w:rsidR="00495098" w:rsidRPr="00412D85" w14:paraId="4DE2CE26" w14:textId="77777777" w:rsidTr="00412D85">
        <w:trPr>
          <w:trHeight w:val="20"/>
        </w:trPr>
        <w:tc>
          <w:tcPr>
            <w:tcW w:w="1522" w:type="pct"/>
            <w:shd w:val="clear" w:color="auto" w:fill="FFFFFF" w:themeFill="background1"/>
            <w:vAlign w:val="bottom"/>
            <w:hideMark/>
          </w:tcPr>
          <w:p w14:paraId="2F628F3E" w14:textId="77777777" w:rsidR="00495098" w:rsidRPr="00412D85" w:rsidRDefault="00495098" w:rsidP="00495098">
            <w:pPr>
              <w:rPr>
                <w:lang w:val="hr-HR"/>
              </w:rPr>
            </w:pPr>
            <w:r w:rsidRPr="00412D85">
              <w:rPr>
                <w:lang w:val="hr-HR"/>
              </w:rPr>
              <w:t>4541 Dodatna ulaganja za ostalu nefinancijsku imovinu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731E0334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48.763,20</w:t>
            </w:r>
          </w:p>
        </w:tc>
        <w:tc>
          <w:tcPr>
            <w:tcW w:w="605" w:type="pct"/>
            <w:shd w:val="clear" w:color="auto" w:fill="FFFFFF" w:themeFill="background1"/>
            <w:vAlign w:val="bottom"/>
            <w:hideMark/>
          </w:tcPr>
          <w:p w14:paraId="616DDF3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601" w:type="pct"/>
            <w:shd w:val="clear" w:color="auto" w:fill="FFFFFF" w:themeFill="background1"/>
            <w:vAlign w:val="bottom"/>
            <w:hideMark/>
          </w:tcPr>
          <w:p w14:paraId="4F1A4961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  <w:tc>
          <w:tcPr>
            <w:tcW w:w="717" w:type="pct"/>
            <w:shd w:val="clear" w:color="auto" w:fill="FFFFFF" w:themeFill="background1"/>
            <w:vAlign w:val="bottom"/>
            <w:hideMark/>
          </w:tcPr>
          <w:p w14:paraId="3E7DF1BE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122.304,95</w:t>
            </w:r>
          </w:p>
        </w:tc>
        <w:tc>
          <w:tcPr>
            <w:tcW w:w="491" w:type="pct"/>
            <w:shd w:val="clear" w:color="auto" w:fill="FFFFFF" w:themeFill="background1"/>
            <w:vAlign w:val="bottom"/>
            <w:hideMark/>
          </w:tcPr>
          <w:p w14:paraId="00AFE842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250,81</w:t>
            </w:r>
          </w:p>
        </w:tc>
        <w:tc>
          <w:tcPr>
            <w:tcW w:w="347" w:type="pct"/>
            <w:shd w:val="clear" w:color="auto" w:fill="FFFFFF" w:themeFill="background1"/>
            <w:vAlign w:val="bottom"/>
            <w:hideMark/>
          </w:tcPr>
          <w:p w14:paraId="776DE478" w14:textId="77777777" w:rsidR="00495098" w:rsidRPr="00412D85" w:rsidRDefault="00495098" w:rsidP="00495098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 </w:t>
            </w:r>
          </w:p>
        </w:tc>
      </w:tr>
    </w:tbl>
    <w:p w14:paraId="72D46A5F" w14:textId="65BBB18F" w:rsidR="00F12F82" w:rsidRPr="00DA68C8" w:rsidRDefault="00F12F82" w:rsidP="00F12F82">
      <w:pPr>
        <w:rPr>
          <w:sz w:val="24"/>
          <w:szCs w:val="24"/>
          <w:lang w:val="hr-HR"/>
        </w:rPr>
      </w:pPr>
    </w:p>
    <w:p w14:paraId="5A01BF2A" w14:textId="7158C0FE" w:rsidR="00F12F82" w:rsidRPr="00412D85" w:rsidRDefault="004858CE" w:rsidP="00F12F82">
      <w:pPr>
        <w:rPr>
          <w:b/>
          <w:sz w:val="24"/>
          <w:szCs w:val="24"/>
          <w:lang w:val="hr-HR"/>
        </w:rPr>
      </w:pPr>
      <w:r w:rsidRPr="00412D85">
        <w:rPr>
          <w:b/>
          <w:sz w:val="24"/>
          <w:szCs w:val="24"/>
          <w:lang w:val="hr-HR"/>
        </w:rPr>
        <w:t xml:space="preserve">Izvještaj o prihodima i rashodima </w:t>
      </w:r>
      <w:r w:rsidR="00F12F82" w:rsidRPr="00412D85">
        <w:rPr>
          <w:b/>
          <w:sz w:val="24"/>
          <w:szCs w:val="24"/>
          <w:lang w:val="hr-HR"/>
        </w:rPr>
        <w:t>prema izvorima financiranja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927"/>
        <w:gridCol w:w="1632"/>
        <w:gridCol w:w="1520"/>
        <w:gridCol w:w="1514"/>
        <w:gridCol w:w="1632"/>
        <w:gridCol w:w="915"/>
        <w:gridCol w:w="854"/>
      </w:tblGrid>
      <w:tr w:rsidR="00B85B1F" w:rsidRPr="00412D85" w14:paraId="08FA377C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center"/>
            <w:hideMark/>
          </w:tcPr>
          <w:p w14:paraId="0229CCA2" w14:textId="77777777" w:rsidR="00B85B1F" w:rsidRPr="00412D85" w:rsidRDefault="00B85B1F" w:rsidP="00B85B1F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Račun / opis</w:t>
            </w:r>
          </w:p>
        </w:tc>
        <w:tc>
          <w:tcPr>
            <w:tcW w:w="583" w:type="pct"/>
            <w:shd w:val="clear" w:color="auto" w:fill="FFFFFF" w:themeFill="background1"/>
            <w:vAlign w:val="center"/>
            <w:hideMark/>
          </w:tcPr>
          <w:p w14:paraId="5383A0A0" w14:textId="77777777" w:rsidR="00412D85" w:rsidRDefault="00B85B1F" w:rsidP="00B85B1F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 xml:space="preserve">Ostvarenje/ Izvršenje </w:t>
            </w:r>
            <w:r w:rsidR="003623E6" w:rsidRPr="00412D85">
              <w:rPr>
                <w:b/>
                <w:bCs/>
                <w:lang w:val="hr-HR"/>
              </w:rPr>
              <w:t xml:space="preserve">   </w:t>
            </w:r>
          </w:p>
          <w:p w14:paraId="189C13C8" w14:textId="0D26AA5F" w:rsidR="00B85B1F" w:rsidRPr="00412D85" w:rsidRDefault="00B85B1F" w:rsidP="00B85B1F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I-VI 2025.</w:t>
            </w:r>
          </w:p>
        </w:tc>
        <w:tc>
          <w:tcPr>
            <w:tcW w:w="543" w:type="pct"/>
            <w:shd w:val="clear" w:color="auto" w:fill="FFFFFF" w:themeFill="background1"/>
            <w:vAlign w:val="center"/>
            <w:hideMark/>
          </w:tcPr>
          <w:p w14:paraId="36AFAA96" w14:textId="77777777" w:rsidR="00B85B1F" w:rsidRPr="00412D85" w:rsidRDefault="00B85B1F" w:rsidP="00B85B1F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Izvorni plan 2026.</w:t>
            </w:r>
          </w:p>
        </w:tc>
        <w:tc>
          <w:tcPr>
            <w:tcW w:w="541" w:type="pct"/>
            <w:shd w:val="clear" w:color="auto" w:fill="FFFFFF" w:themeFill="background1"/>
            <w:vAlign w:val="center"/>
            <w:hideMark/>
          </w:tcPr>
          <w:p w14:paraId="0C301F8D" w14:textId="77777777" w:rsidR="00B85B1F" w:rsidRPr="00412D85" w:rsidRDefault="00B85B1F" w:rsidP="00B85B1F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Tekući plan 2026.</w:t>
            </w:r>
          </w:p>
        </w:tc>
        <w:tc>
          <w:tcPr>
            <w:tcW w:w="583" w:type="pct"/>
            <w:shd w:val="clear" w:color="auto" w:fill="FFFFFF" w:themeFill="background1"/>
            <w:vAlign w:val="center"/>
            <w:hideMark/>
          </w:tcPr>
          <w:p w14:paraId="2BBCE145" w14:textId="77777777" w:rsidR="00412D85" w:rsidRDefault="00B85B1F" w:rsidP="00B85B1F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Ostvarenj</w:t>
            </w:r>
            <w:r w:rsidR="00A4776C" w:rsidRPr="00412D85">
              <w:rPr>
                <w:b/>
                <w:bCs/>
                <w:lang w:val="hr-HR"/>
              </w:rPr>
              <w:t>e</w:t>
            </w:r>
            <w:r w:rsidRPr="00412D85">
              <w:rPr>
                <w:b/>
                <w:bCs/>
                <w:lang w:val="hr-HR"/>
              </w:rPr>
              <w:t xml:space="preserve">/ Izvršenje </w:t>
            </w:r>
            <w:r w:rsidR="003623E6" w:rsidRPr="00412D85">
              <w:rPr>
                <w:b/>
                <w:bCs/>
                <w:lang w:val="hr-HR"/>
              </w:rPr>
              <w:t xml:space="preserve">     </w:t>
            </w:r>
          </w:p>
          <w:p w14:paraId="2D371CA5" w14:textId="1F62C8C5" w:rsidR="00B85B1F" w:rsidRPr="00412D85" w:rsidRDefault="00B85B1F" w:rsidP="00B85B1F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I-VI 2026.</w:t>
            </w:r>
          </w:p>
        </w:tc>
        <w:tc>
          <w:tcPr>
            <w:tcW w:w="327" w:type="pct"/>
            <w:shd w:val="clear" w:color="auto" w:fill="FFFFFF" w:themeFill="background1"/>
            <w:vAlign w:val="center"/>
            <w:hideMark/>
          </w:tcPr>
          <w:p w14:paraId="3652B72A" w14:textId="77777777" w:rsidR="00B85B1F" w:rsidRPr="00412D85" w:rsidRDefault="00B85B1F" w:rsidP="00B85B1F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Indeks  4/1</w:t>
            </w:r>
          </w:p>
        </w:tc>
        <w:tc>
          <w:tcPr>
            <w:tcW w:w="305" w:type="pct"/>
            <w:shd w:val="clear" w:color="auto" w:fill="FFFFFF" w:themeFill="background1"/>
            <w:vAlign w:val="center"/>
            <w:hideMark/>
          </w:tcPr>
          <w:p w14:paraId="1E499C34" w14:textId="77777777" w:rsidR="00B85B1F" w:rsidRPr="00412D85" w:rsidRDefault="00B85B1F" w:rsidP="00B85B1F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Indeks  4/3</w:t>
            </w:r>
          </w:p>
        </w:tc>
      </w:tr>
      <w:tr w:rsidR="00B85B1F" w:rsidRPr="00412D85" w14:paraId="5E301671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022F3331" w14:textId="77777777" w:rsidR="00B85B1F" w:rsidRPr="00412D85" w:rsidRDefault="00B85B1F" w:rsidP="00B85B1F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PRIHODI I RASHODI PREMA IZVORIMA FINANCIRANJA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67CB998B" w14:textId="77777777" w:rsidR="00B85B1F" w:rsidRPr="00412D85" w:rsidRDefault="00B85B1F" w:rsidP="00B85B1F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08CE52ED" w14:textId="77777777" w:rsidR="00B85B1F" w:rsidRPr="00412D85" w:rsidRDefault="00B85B1F" w:rsidP="00B85B1F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6E500804" w14:textId="77777777" w:rsidR="00B85B1F" w:rsidRPr="00412D85" w:rsidRDefault="00B85B1F" w:rsidP="00B85B1F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F506AF5" w14:textId="77777777" w:rsidR="00B85B1F" w:rsidRPr="00412D85" w:rsidRDefault="00B85B1F" w:rsidP="00B85B1F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1B23E2E4" w14:textId="77777777" w:rsidR="00B85B1F" w:rsidRPr="00412D85" w:rsidRDefault="00B85B1F" w:rsidP="00B85B1F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5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4AC40CE9" w14:textId="77777777" w:rsidR="00B85B1F" w:rsidRPr="00412D85" w:rsidRDefault="00B85B1F" w:rsidP="00B85B1F">
            <w:pPr>
              <w:jc w:val="center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</w:t>
            </w:r>
          </w:p>
        </w:tc>
      </w:tr>
      <w:tr w:rsidR="00B85B1F" w:rsidRPr="00412D85" w14:paraId="1C99D7DF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75D9D80C" w14:textId="77777777" w:rsidR="00B85B1F" w:rsidRPr="00412D85" w:rsidRDefault="00B85B1F" w:rsidP="00B85B1F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SVEUKUPNI PRIHODI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1422CE2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68.637.348,13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22C0C2EE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206.651.794,56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5802DC5B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206.651.794,56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0CC7C3C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80.270.220,68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3FC6AFDC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116,95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44556F41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38,84</w:t>
            </w:r>
          </w:p>
        </w:tc>
      </w:tr>
      <w:tr w:rsidR="00B85B1F" w:rsidRPr="00412D85" w14:paraId="3CFE7984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54FB55E2" w14:textId="77777777" w:rsidR="00B85B1F" w:rsidRPr="00412D85" w:rsidRDefault="00B85B1F" w:rsidP="00B85B1F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Izvor 1. OPĆI PRIHODI I PRIMICI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91AB111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38.374.466,68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2007BD95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92.400.516,02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6400BFE3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92.400.516,02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BCE619A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43.279.482,08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07830746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112,78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48BAAFFE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46,84</w:t>
            </w:r>
          </w:p>
        </w:tc>
      </w:tr>
      <w:tr w:rsidR="00B85B1F" w:rsidRPr="00412D85" w14:paraId="50DEA94C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center"/>
            <w:hideMark/>
          </w:tcPr>
          <w:p w14:paraId="0988996B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1.1. Opći prihodi i primici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87256E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36.426.350,69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357C4B6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88.230.570,02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7C66BCA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88.230.570,02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C60895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41.353.776,90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6E81C8D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113,53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0401B73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46,87</w:t>
            </w:r>
          </w:p>
        </w:tc>
      </w:tr>
      <w:tr w:rsidR="00B85B1F" w:rsidRPr="00412D85" w14:paraId="7852699F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noWrap/>
            <w:vAlign w:val="center"/>
            <w:hideMark/>
          </w:tcPr>
          <w:p w14:paraId="0911AD2B" w14:textId="7C825829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 xml:space="preserve">Izvor 1.2. Prihodi za decentralizirane funkcije </w:t>
            </w:r>
            <w:r w:rsidR="003623E6" w:rsidRPr="00412D85">
              <w:rPr>
                <w:lang w:val="hr-HR"/>
              </w:rPr>
              <w:t>–</w:t>
            </w:r>
            <w:r w:rsidRPr="00412D85">
              <w:rPr>
                <w:lang w:val="hr-HR"/>
              </w:rPr>
              <w:t xml:space="preserve"> osnovno</w:t>
            </w:r>
            <w:r w:rsidR="003623E6" w:rsidRPr="00412D85">
              <w:rPr>
                <w:lang w:val="hr-HR"/>
              </w:rPr>
              <w:t xml:space="preserve"> </w:t>
            </w:r>
            <w:r w:rsidRPr="00412D85">
              <w:rPr>
                <w:lang w:val="hr-HR"/>
              </w:rPr>
              <w:t>školstvo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62CF4F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1.100.887,64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05BE268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2.396.303,00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6AD90CD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2.396.303,00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23CE815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1.092.739,60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44452D3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99,26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2CE56B4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45,60</w:t>
            </w:r>
          </w:p>
        </w:tc>
      </w:tr>
      <w:tr w:rsidR="00B85B1F" w:rsidRPr="00412D85" w14:paraId="3BBB94B7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0CAAF43F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1.3. Prihodi za decentralizirane funkcije - vatrogastvo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1568D58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847.228,35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71D552B1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1.773.643,00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1FD253A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1.773.643,00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62DFF12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832.965,58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44343E7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98,32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234C288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46,96</w:t>
            </w:r>
          </w:p>
        </w:tc>
      </w:tr>
      <w:tr w:rsidR="00B85B1F" w:rsidRPr="00412D85" w14:paraId="546B4698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264509DF" w14:textId="77777777" w:rsidR="00B85B1F" w:rsidRPr="00412D85" w:rsidRDefault="00B85B1F" w:rsidP="00B85B1F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Izvor 3. VLASTITI PRIHODI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1987E3D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710.503,90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122FB5EA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1.838.792,00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4B629DFC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1.838.792,00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2153AD6E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701.658,33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2231297B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98,76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53112953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38,16</w:t>
            </w:r>
          </w:p>
        </w:tc>
      </w:tr>
      <w:tr w:rsidR="00B85B1F" w:rsidRPr="00412D85" w14:paraId="1516045B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32800F35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3.1. Vlastiti prihodi- PK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75D443D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710.503,90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6B3C466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1.838.792,00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0266DF61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1.838.792,00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3F9431A1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701.658,33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3340B97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98,76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5518021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38,16</w:t>
            </w:r>
          </w:p>
        </w:tc>
      </w:tr>
      <w:tr w:rsidR="00B85B1F" w:rsidRPr="00412D85" w14:paraId="71C4AC1A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08B1C72B" w14:textId="77777777" w:rsidR="00B85B1F" w:rsidRPr="00412D85" w:rsidRDefault="00B85B1F" w:rsidP="00B85B1F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Izvor 4. PRIHODI ZA POSEBNE NAMJENE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27326143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7.763.255,17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52CA1A5C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20.297.932,79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2E621F27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20.297.932,79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551EBF2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9.368.247,57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32D54F0C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120,67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3C4658AD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46,15</w:t>
            </w:r>
          </w:p>
        </w:tc>
      </w:tr>
      <w:tr w:rsidR="00B85B1F" w:rsidRPr="00412D85" w14:paraId="765263C2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210B57AF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4.1. Komunalna naknada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B2FA05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4.488.901,92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7D26827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12.982.600,00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4968FCA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12.982.600,00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BB18DA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6.099.743,62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45930FB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135,88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35CF8C9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46,98</w:t>
            </w:r>
          </w:p>
        </w:tc>
      </w:tr>
      <w:tr w:rsidR="00B85B1F" w:rsidRPr="00412D85" w14:paraId="646AAE86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51CA0BED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4.2. Komunalni doprinos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F38661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559.066,99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41B0E51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1.617.480,00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3A512BF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1.617.480,00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710C50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383.775,64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396361A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68,65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34A621C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23,73</w:t>
            </w:r>
          </w:p>
        </w:tc>
      </w:tr>
      <w:tr w:rsidR="00B85B1F" w:rsidRPr="00412D85" w14:paraId="212CB729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6BB645B6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4.3. Spomenička renta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A9D3AB2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54.787,46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0CE1A7F1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463.455,00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47F483E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463.455,00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A74BCA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89.492,35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3B7587E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163,34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26EB050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19,31</w:t>
            </w:r>
          </w:p>
        </w:tc>
      </w:tr>
      <w:tr w:rsidR="00B85B1F" w:rsidRPr="00412D85" w14:paraId="4A26818E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4B7B5CA9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4.4. Prihodi od poljoprivrednog zemljišta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69EA52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17.425,35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1F326FE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218.000,00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6CFBED9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218.000,00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17D6EA0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46.524,63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2ADC506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266,99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61064F8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21,34</w:t>
            </w:r>
          </w:p>
        </w:tc>
      </w:tr>
      <w:tr w:rsidR="00B85B1F" w:rsidRPr="00412D85" w14:paraId="2C803751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4244FA4E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4.5. Koncesije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6B435461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42.144,58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1109097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66.600,00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22BD20B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66.600,00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C9D5B22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66.608,38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4BBDFFD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158,05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530CC8C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100,01</w:t>
            </w:r>
          </w:p>
        </w:tc>
      </w:tr>
      <w:tr w:rsidR="00B85B1F" w:rsidRPr="00412D85" w14:paraId="1FBBDC9B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4DD6E5E8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4.6. Boravišna pristojba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83EDA0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16.772,04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2E40570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45.000,00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7558733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45.000,00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D4A3CC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18.894,42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040BB40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112,65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500660C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41,99</w:t>
            </w:r>
          </w:p>
        </w:tc>
      </w:tr>
      <w:tr w:rsidR="00B85B1F" w:rsidRPr="00412D85" w14:paraId="2CC8A8AD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050AFB22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4.7. Ostali namjenski prihodi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1150EC2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177.511,24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6880020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478.286,00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11DAEEC3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478.286,00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17065A0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139.586,28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69B77D73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78,64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3F54A19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29,18</w:t>
            </w:r>
          </w:p>
        </w:tc>
      </w:tr>
      <w:tr w:rsidR="00B85B1F" w:rsidRPr="00412D85" w14:paraId="44CDF9D7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28FBC7DF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4.8. Prihodi za posebne namjene - proračunski korisnici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E2F736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2.406.645,59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5D6A2102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4.426.511,79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4B81429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4.426.511,79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38E44DC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2.523.622,25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2989C57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104,86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2568E961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57,01</w:t>
            </w:r>
          </w:p>
        </w:tc>
      </w:tr>
      <w:tr w:rsidR="00B85B1F" w:rsidRPr="00412D85" w14:paraId="30702B6B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center"/>
            <w:hideMark/>
          </w:tcPr>
          <w:p w14:paraId="2CF69183" w14:textId="77777777" w:rsidR="00B85B1F" w:rsidRPr="00412D85" w:rsidRDefault="00B85B1F" w:rsidP="00B85B1F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Izvor 5. POMOĆI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A39115B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21.246.689,48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4A5B7D77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32E91AEB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33BA774C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137F74DB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1BB2ABA9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0,00</w:t>
            </w:r>
          </w:p>
        </w:tc>
      </w:tr>
      <w:tr w:rsidR="00B85B1F" w:rsidRPr="00412D85" w14:paraId="3AE82ADC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5A3E641D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5.1. Pomoći iz državnog proračuna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269387E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1.014.512,65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04D05FF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48FE341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B201F8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7A667673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47DB1602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652EC59D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77C1157B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5.2. Pomoći iz županijskog proračuna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5620E8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305.678,19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5DD48B8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3DFA0AF2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3C82A94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7BA4C79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7B89813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1730B532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4E5FFF83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5.4. Pomoći od izvanproračunskih korisnika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3DA1882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441.474,46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70EB1DD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06E4F9E2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195303E2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20C8B21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4E651703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0B947D5D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42A3F03E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5.5. Pomoći EU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2644536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47.530,15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263FE72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7C93125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313276C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7803A9E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3F99D531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622A6EFB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5A9A13FA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5.6. Pomoći iz državnog proračuna - proračunski korisnici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63FD4AB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18.710.404,69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07273F3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07B115C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2F9DED6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58A96E6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76FCFAB2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27C01532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10F077D1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5.7. Pomoći iz županijskih i dr. proračuna - proračunski korisnici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74313E3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495.634,07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202D24D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7EEB29F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1EB6BF9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63E157F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56F8F44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0D5598DF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0EF9EAFF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5.8. Pomoći od izvanproračunskih korisnika- proračunski korisnici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24B8E53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2.267,09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643E721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4AAC4AB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EBAAD83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6A9F576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7DE9CC7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0386EB20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27D659F0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5.9. Pomoći EU - proračunski korisnici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65450522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229.188,18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23E2C4F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4DABFD5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A23E8B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2EA3D86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5EB2918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4DDF5B8B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69F6EBBC" w14:textId="77777777" w:rsidR="00B85B1F" w:rsidRPr="00412D85" w:rsidRDefault="00B85B1F" w:rsidP="00B85B1F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Izvor 5. POMOĆI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0BE8595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68176963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89.324.478,41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6532E702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89.324.478,41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6CD53514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26.397.153,90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4A623C0C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35A674E6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29,55</w:t>
            </w:r>
          </w:p>
        </w:tc>
      </w:tr>
      <w:tr w:rsidR="00B85B1F" w:rsidRPr="00412D85" w14:paraId="2F2A80EB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0CC7C1FC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lastRenderedPageBreak/>
              <w:t>Izvor 5.0. Pomoći iz državnog proračuna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666995E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7BA8589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47.937.281,46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045C8AD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47.937.281,46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6D47A4E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21.551.418,19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708F598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466BC32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44,96</w:t>
            </w:r>
          </w:p>
        </w:tc>
      </w:tr>
      <w:tr w:rsidR="00B85B1F" w:rsidRPr="00412D85" w14:paraId="0869DAC5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0CA0715E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5.1. Programi Unije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229ED42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1D7FA2B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395.084,96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44931B7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395.084,96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A9220F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100.286,84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3307710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3F89114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25,38</w:t>
            </w:r>
          </w:p>
        </w:tc>
      </w:tr>
      <w:tr w:rsidR="00B85B1F" w:rsidRPr="00412D85" w14:paraId="411851B2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5FFA6D97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5.2. Ostale pomoći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254B124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4C08C7C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2.529.753,00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07E591B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2.529.753,00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D13BA3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656.206,81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48DC0502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3BB8F192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25,94</w:t>
            </w:r>
          </w:p>
        </w:tc>
      </w:tr>
      <w:tr w:rsidR="00B85B1F" w:rsidRPr="00412D85" w14:paraId="7D01B234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5D02E378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5.3. Darovnice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2DD493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0E4E758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34.618,00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7300B9B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34.618,00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7DE1F90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611C318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11A4DEB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3AFA0437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451E61E9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5.4. Europski poljoprivredni jamstveni fond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399F0C93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25B2309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102.196,00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3FFE7B0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102.196,00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20C3810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16.845,52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0739EB8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540E12F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16,48</w:t>
            </w:r>
          </w:p>
        </w:tc>
      </w:tr>
      <w:tr w:rsidR="00B85B1F" w:rsidRPr="00412D85" w14:paraId="58BE7E10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24808933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5.6. Fondovi EU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721C2D7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3E09E49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16.372.525,99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1C930FC2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16.372.525,99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0D040F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3.663.768,01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60594C7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5CD7AAC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22,38</w:t>
            </w:r>
          </w:p>
        </w:tc>
      </w:tr>
      <w:tr w:rsidR="00B85B1F" w:rsidRPr="00412D85" w14:paraId="4084876F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1EF6FE63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5.7. Ostali programi EU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489D5E3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36DF289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2.000,00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2A256C32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2.000,00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78B4823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3FF57AB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477076A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7704E8AA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374C91F4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5.8. Instrumenti EU nove generacije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F88154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72A63F1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21.951.019,00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6ECFCC9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21.951.019,00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34E9B32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408.628,53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0489917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2C9F517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1,86</w:t>
            </w:r>
          </w:p>
        </w:tc>
      </w:tr>
      <w:tr w:rsidR="00B85B1F" w:rsidRPr="00412D85" w14:paraId="3F45B24E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125EC8EE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5.9. Pomoći EU - proračunski korisnici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94F2003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4B8BECD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520A5843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71E8DFD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0DE07C0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7803A7B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347C4D16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6FD6355F" w14:textId="77777777" w:rsidR="00B85B1F" w:rsidRPr="00412D85" w:rsidRDefault="00B85B1F" w:rsidP="00B85B1F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Izvor 6. DONACIJE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7CA71F4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34.878,57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7C825B9A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222.878,00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30012B77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222.878,00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37ED4C46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84.667,31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2593DD51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242,75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349E35A2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37,99</w:t>
            </w:r>
          </w:p>
        </w:tc>
      </w:tr>
      <w:tr w:rsidR="00B85B1F" w:rsidRPr="00412D85" w14:paraId="1C6FB26A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1FA6188A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6.1. Donacije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2082DE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4ED6444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60.000,00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0D06ECB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60.000,00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DB4829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7102F80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19F30E13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11A2D42B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041C593D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6.2. Donacije - proračunski korisnici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E982CA3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34.878,57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3EF53AE3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162.878,00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60E0EFD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162.878,00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305E72C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84.667,31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326654C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242,75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1ACEFBE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51,98</w:t>
            </w:r>
          </w:p>
        </w:tc>
      </w:tr>
      <w:tr w:rsidR="00B85B1F" w:rsidRPr="00412D85" w14:paraId="59E77C2A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2EB223C7" w14:textId="77777777" w:rsidR="00B85B1F" w:rsidRPr="00412D85" w:rsidRDefault="00B85B1F" w:rsidP="00B85B1F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Izvor 7. PRIHODI OD NEFINANCIJSKE IMOVINE I NAKNADE S NASLOVA OSIGURANJA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3135EF1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507.554,33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192DE845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2.567.197,34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113452B3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2.567.197,34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1F5546EA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439.011,49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258E4717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86,50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5E4A0D27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17,10</w:t>
            </w:r>
          </w:p>
        </w:tc>
      </w:tr>
      <w:tr w:rsidR="00B85B1F" w:rsidRPr="00412D85" w14:paraId="77AA5062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20933FC9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7.1. Prihodi od prodaje građevinskog zemljišta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C02C46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239.228,46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2135A113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1.776.413,34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217120D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1.776.413,34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C05576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342.281,41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43F7FED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143,08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1BF741F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19,27</w:t>
            </w:r>
          </w:p>
        </w:tc>
      </w:tr>
      <w:tr w:rsidR="00B85B1F" w:rsidRPr="00412D85" w14:paraId="49C46929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5BDAAD85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7.2. Prihodi od prodaje građevinskog zemljišta - gospodarske zone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6F3FB323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16.110,00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79C82E2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375.000,00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0F9FE331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375.000,00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3DB91D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19779491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1B8B4AE1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741F8E9A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0F03386B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7.3. Prihodi od prodaje stanova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998114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251.206,03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29DB914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404.392,00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6762463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404.392,00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02D510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95.752,98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258A3C3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38,12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4335703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23,68</w:t>
            </w:r>
          </w:p>
        </w:tc>
      </w:tr>
      <w:tr w:rsidR="00B85B1F" w:rsidRPr="00412D85" w14:paraId="15A8907F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79AE9DDB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 xml:space="preserve">Izvor 7.5. Prihodi od prodaje </w:t>
            </w:r>
            <w:proofErr w:type="spellStart"/>
            <w:r w:rsidRPr="00412D85">
              <w:rPr>
                <w:lang w:val="hr-HR"/>
              </w:rPr>
              <w:t>nefinanc</w:t>
            </w:r>
            <w:proofErr w:type="spellEnd"/>
            <w:r w:rsidRPr="00412D85">
              <w:rPr>
                <w:lang w:val="hr-HR"/>
              </w:rPr>
              <w:t>. imovine-proračunski korisnici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3AEADAC3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1.009,84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5ED73C9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11.392,00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023C26D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11.392,00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8AB434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977,10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3D41AD1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96,76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1B9A9DE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8,58</w:t>
            </w:r>
          </w:p>
        </w:tc>
      </w:tr>
      <w:tr w:rsidR="00B85B1F" w:rsidRPr="00412D85" w14:paraId="3FB432E2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7EBC08FD" w14:textId="77777777" w:rsidR="00B85B1F" w:rsidRPr="00412D85" w:rsidRDefault="00B85B1F" w:rsidP="00B85B1F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SVEUKUPNI RASHODI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EB1BC3D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73.134.764,26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538F1A0B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223.337.097,56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33E70671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223.337.097,56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0EEECDA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80.099.188,22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29012BD5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109,52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2CFB4C8B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35,86</w:t>
            </w:r>
          </w:p>
        </w:tc>
      </w:tr>
      <w:tr w:rsidR="00B85B1F" w:rsidRPr="00412D85" w14:paraId="15771DCB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7F10DF64" w14:textId="77777777" w:rsidR="00B85B1F" w:rsidRPr="00412D85" w:rsidRDefault="00B85B1F" w:rsidP="00B85B1F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Izvor 1. OPĆI PRIHODI I PRIMICI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556F09F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41.042.144,98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3359CFD1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97.457.136,47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1786466A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97.457.136,47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154820E9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42.056.012,32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0B233A4D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102,47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61806387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43,15</w:t>
            </w:r>
          </w:p>
        </w:tc>
      </w:tr>
      <w:tr w:rsidR="00B85B1F" w:rsidRPr="00412D85" w14:paraId="1E3C773E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15BEAFDE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1.1. Opći prihodi i primici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F6D973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39.063.739,92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3A4DE77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93.053.027,01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59B6016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93.053.027,01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366063D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39.986.816,50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2AE4363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102,36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10015592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42,97</w:t>
            </w:r>
          </w:p>
        </w:tc>
      </w:tr>
      <w:tr w:rsidR="00B85B1F" w:rsidRPr="00412D85" w14:paraId="1BAD3002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10B737A7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 xml:space="preserve">Izvor 1.2. Prihodi za decentralizirane funkcije - </w:t>
            </w:r>
            <w:proofErr w:type="spellStart"/>
            <w:r w:rsidRPr="00412D85">
              <w:rPr>
                <w:lang w:val="hr-HR"/>
              </w:rPr>
              <w:t>osnovnoškolstvo</w:t>
            </w:r>
            <w:proofErr w:type="spellEnd"/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FDEC90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1.155.065,03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00D1DBD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2.630.466,46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0DEBB4F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2.630.466,46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2689B30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1.259.791,91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0BA71132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109,07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234B529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47,89</w:t>
            </w:r>
          </w:p>
        </w:tc>
      </w:tr>
      <w:tr w:rsidR="00B85B1F" w:rsidRPr="00412D85" w14:paraId="5AA816FF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5E178C30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1.3. Prihodi za decentralizirane funkcije - vatrogastvo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869EC42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823.340,03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229987D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1.773.643,00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76FCA06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1.773.643,00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4A2D88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809.403,91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06597A9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98,31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31C12B5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45,64</w:t>
            </w:r>
          </w:p>
        </w:tc>
      </w:tr>
      <w:tr w:rsidR="00B85B1F" w:rsidRPr="00412D85" w14:paraId="17BE06F1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7D871A89" w14:textId="77777777" w:rsidR="00B85B1F" w:rsidRPr="00412D85" w:rsidRDefault="00B85B1F" w:rsidP="00B85B1F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Izvor 3. VLASTITI PRIHODI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311FB2C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515.959,07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23DD9523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2.112.690,77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06AF2481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2.112.690,77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818129A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391.949,83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1E8E5818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75,97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55D64265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18,55</w:t>
            </w:r>
          </w:p>
        </w:tc>
      </w:tr>
      <w:tr w:rsidR="00B85B1F" w:rsidRPr="00412D85" w14:paraId="178C8F93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701D14C1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3.1. Vlastiti prihodi- PK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26B21BB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515.959,07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19DDE8A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2.112.690,77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7133898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2.112.690,77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61304D6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391.949,83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1516FD6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75,97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2E052C9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18,55</w:t>
            </w:r>
          </w:p>
        </w:tc>
      </w:tr>
      <w:tr w:rsidR="00B85B1F" w:rsidRPr="00412D85" w14:paraId="2F2FEF74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066CB167" w14:textId="77777777" w:rsidR="00B85B1F" w:rsidRPr="00412D85" w:rsidRDefault="00B85B1F" w:rsidP="00B85B1F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Izvor 4. PRIHODI ZA POSEBNE NAMJENE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12DE7C56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7.467.059,07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7C54A064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21.714.565,06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559A2286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21.714.565,06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152B54CF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8.994.170,85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3A6152C8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120,45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42B1845E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41,42</w:t>
            </w:r>
          </w:p>
        </w:tc>
      </w:tr>
      <w:tr w:rsidR="00B85B1F" w:rsidRPr="00412D85" w14:paraId="7900F59A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5D01FECB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4.1. Komunalna naknada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3098A0C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4.057.239,37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6A5D469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12.982.600,00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1768F2B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12.982.600,00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3033CEE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5.531.411,28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4E95B39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136,33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60174D6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42,61</w:t>
            </w:r>
          </w:p>
        </w:tc>
      </w:tr>
      <w:tr w:rsidR="00B85B1F" w:rsidRPr="00412D85" w14:paraId="3E8994E9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34DB13F3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4.2. Komunalni doprinos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399269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461.202,92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356B775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1.617.480,00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76CDBBF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1.617.480,00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DB1B70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260.786,75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35C71A0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56,54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323F396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16,12</w:t>
            </w:r>
          </w:p>
        </w:tc>
      </w:tr>
      <w:tr w:rsidR="00B85B1F" w:rsidRPr="00412D85" w14:paraId="4617442F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3F22717B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4.3. Spomenička renta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2768566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153.195,11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68C845C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698.835,00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662A97C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698.835,00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B0D59A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8.537,50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1A35238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5,57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03A0ACF1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1,22</w:t>
            </w:r>
          </w:p>
        </w:tc>
      </w:tr>
      <w:tr w:rsidR="00B85B1F" w:rsidRPr="00412D85" w14:paraId="114D31B0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059FA67B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4.4. Prihodi od poljoprivrednog zemljišta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8C2634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795,27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34673CD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780.436,77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7794BCD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780.436,77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201E918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15.426,54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4FC1ABB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1939,79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53E4F30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1,98</w:t>
            </w:r>
          </w:p>
        </w:tc>
      </w:tr>
      <w:tr w:rsidR="00B85B1F" w:rsidRPr="00412D85" w14:paraId="5A42BCEA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5977D8FE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4.5. Koncesije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65CC80F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36.359,92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717D0EE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66.600,00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65B2699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66.600,00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889E1C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27.375,67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2CA78F4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75,29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33302D33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41,10</w:t>
            </w:r>
          </w:p>
        </w:tc>
      </w:tr>
      <w:tr w:rsidR="00B85B1F" w:rsidRPr="00412D85" w14:paraId="2FA9F1AC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4D565079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4.6. Boravišna pristojba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35A084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2FFC48D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45.000,00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7C83FB2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45.000,00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6E481D0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5F8F79F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1E47483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697BD85B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25A913DA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4.7. Ostali namjenski prihodi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626B46C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43.631,43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4887C73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1.081.231,13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1BF2714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1.081.231,13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3EF0AB0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447.805,81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31DD02A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1026,34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06BBB0D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41,42</w:t>
            </w:r>
          </w:p>
        </w:tc>
      </w:tr>
      <w:tr w:rsidR="00B85B1F" w:rsidRPr="00412D85" w14:paraId="1067FBD4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4F281A5C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4.8. Prihodi za posebne namjene - proračunski korisnici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0882C9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2.714.635,05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132274C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4.442.382,16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2BE7597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4.442.382,16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65606CF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2.702.827,30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3F41432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99,57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45BA1FE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60,84</w:t>
            </w:r>
          </w:p>
        </w:tc>
      </w:tr>
      <w:tr w:rsidR="00B85B1F" w:rsidRPr="00412D85" w14:paraId="21E0B259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0034ABFE" w14:textId="77777777" w:rsidR="00B85B1F" w:rsidRPr="00412D85" w:rsidRDefault="00B85B1F" w:rsidP="00B85B1F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Izvor 5. POMOĆI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7FB6D6AF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23.756.864,78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2456E63F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34CBCBB0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951FFC0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29CD0FF0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3AE943F4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0,00</w:t>
            </w:r>
          </w:p>
        </w:tc>
      </w:tr>
      <w:tr w:rsidR="00B85B1F" w:rsidRPr="00412D85" w14:paraId="4F19E79F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4426B77B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5.1. Pomoći iz državnog proračuna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1C59B78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197.157,36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38E2D20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70A0D093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646E9CC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02813E1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33368F0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0D28EF69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2FD794B5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lastRenderedPageBreak/>
              <w:t>Izvor 5.2. Pomoći iz županijskog proračuna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7C70A45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105.722,98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085D8D7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08093C2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6554FB1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0832265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06F5577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1B13A548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767542B1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5.4. Pomoći od izvanproračunskih korisnika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B8C7F4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69.958,54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27FCA8A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22DFF0C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424ECC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179BF951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55B8514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2B2B0EB3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5BB8785F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5.5. Pomoći EU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EEEBDB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1.115.370,78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37F0C9D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2B7CAF2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69572CE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506352D1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0D6D0A2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18211E44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2DDFBA07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5.6. Pomoći iz državnog proračuna - proračunski korisnici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7AF05F9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21.440.027,99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728FA41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0B96821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2809525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08A8D75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505997C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194ABED9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center"/>
            <w:hideMark/>
          </w:tcPr>
          <w:p w14:paraId="4992D02C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5.7. Pomoći iz županijskih i dr. proračuna - proračunski korisnici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20490E0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652.023,09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2DAC583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47C22EB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7F872DC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7FF3D21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47D0333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6B456559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63883ED5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5.8. Pomoći od izvanproračunskih korisnika- proračunski korisnici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7CDF4D7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2.267,09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1DABB123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5EB75C9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3B66D9C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73BD7C7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475D8F0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28DA79B6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604DE4B1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5.9. Pomoći EU - proračunski korisnici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274B40B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174.336,95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0CFF050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2E708EC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2F22025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46C1B21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0FD9929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094EB746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607C0B70" w14:textId="77777777" w:rsidR="00B85B1F" w:rsidRPr="00412D85" w:rsidRDefault="00B85B1F" w:rsidP="00B85B1F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Izvor 5. POMOĆI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11CFBD1A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69965A1F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89.584.644,11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480C42A2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89.584.644,11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196525DC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27.990.645,79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586A16B4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78F5D08D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31,24</w:t>
            </w:r>
          </w:p>
        </w:tc>
      </w:tr>
      <w:tr w:rsidR="00B85B1F" w:rsidRPr="00412D85" w14:paraId="477F0321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2BD9AA42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5.0. Pomoći iz državnog proračuna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86577C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47B1B46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48.094.001,59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0763F2A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48.094.001,59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20617CF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22.065.298,46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5704BAD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6B80CE8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45,88</w:t>
            </w:r>
          </w:p>
        </w:tc>
      </w:tr>
      <w:tr w:rsidR="00B85B1F" w:rsidRPr="00412D85" w14:paraId="26C59F89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6EA7E1ED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5.1. Programi Unije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3993323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5EFB32C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395.084,96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65D8470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395.084,96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352A8521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153.926,18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3B4220C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72F11BD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38,96</w:t>
            </w:r>
          </w:p>
        </w:tc>
      </w:tr>
      <w:tr w:rsidR="00B85B1F" w:rsidRPr="00412D85" w14:paraId="49BF20F6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068606A4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5.2. Ostale pomoći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EB97A13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0C8D031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2.608.353,56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18BC818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2.608.353,56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12C2727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471.309,80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48ADDED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514B1DB2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18,07</w:t>
            </w:r>
          </w:p>
        </w:tc>
      </w:tr>
      <w:tr w:rsidR="00B85B1F" w:rsidRPr="00412D85" w14:paraId="33AE8386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44605B67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5.3. Darovnice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3F9F56A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5ECD505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37.118,00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0590E2F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37.118,00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2260F0A2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3.020,14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7BFC3FD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1729A513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8,14</w:t>
            </w:r>
          </w:p>
        </w:tc>
      </w:tr>
      <w:tr w:rsidR="00B85B1F" w:rsidRPr="00412D85" w14:paraId="594DC096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48F8794E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5.4. Europski poljoprivredni jamstveni fond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7F528611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1BEE272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102.196,00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1A5FAE4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102.196,00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63AE71E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69.019,04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3653772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3B0F697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67,54</w:t>
            </w:r>
          </w:p>
        </w:tc>
      </w:tr>
      <w:tr w:rsidR="00B85B1F" w:rsidRPr="00412D85" w14:paraId="6CD4F04F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16E229D7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5.5. Pomoći EU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7D6BCD6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2BB4FB3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5916F37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60868DF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250235D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60D880E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645EA493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4013E5DC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5.6. Fondovi EU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665F6C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20B8D93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16.394.871,00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6E71807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16.394.871,00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135A80F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3.934.632,58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121269DC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6773E68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24,00</w:t>
            </w:r>
          </w:p>
        </w:tc>
      </w:tr>
      <w:tr w:rsidR="00B85B1F" w:rsidRPr="00412D85" w14:paraId="3E9246BA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1DDC80B5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5.7. Ostali programi EU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2F42696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21D2A9D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2.000,00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29C9E4D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2.000,00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15CAFC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1BD0041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1639B2E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111C7CF2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0CB0277D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5.8. Instrumenti EU nove generacije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CE798B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3BD96D3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21.951.019,00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1F3F58D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21.951.019,00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C4091C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1.293.439,59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3425D01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29ADF1A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5,89</w:t>
            </w:r>
          </w:p>
        </w:tc>
      </w:tr>
      <w:tr w:rsidR="00B85B1F" w:rsidRPr="00412D85" w14:paraId="18443DB0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0CF20B43" w14:textId="77777777" w:rsidR="00B85B1F" w:rsidRPr="00412D85" w:rsidRDefault="00B85B1F" w:rsidP="00B85B1F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Izvor 6. DONACIJE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3CA6B76C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53.257,56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62D778E8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244.045,05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7F4651D7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244.045,05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47BEA515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74.528,74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77CFF9C2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139,94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00AD6D3C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30,54</w:t>
            </w:r>
          </w:p>
        </w:tc>
      </w:tr>
      <w:tr w:rsidR="00B85B1F" w:rsidRPr="00412D85" w14:paraId="07E27698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0CFF46D5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6.1. Donacije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384D19B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00DFF90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60.000,00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2B62440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60.000,00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73D8DEB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61E508D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2A90964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</w:tr>
      <w:tr w:rsidR="00B85B1F" w:rsidRPr="00412D85" w14:paraId="4290296F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15EC534D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6.2. Donacije - proračunski korisnici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26447FA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53.257,56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2CE1D281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184.045,05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6E55787A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184.045,05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FFBC373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74.528,74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5885F89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139,94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269F2661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40,49</w:t>
            </w:r>
          </w:p>
        </w:tc>
      </w:tr>
      <w:tr w:rsidR="00B85B1F" w:rsidRPr="00412D85" w14:paraId="3B15D27F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2F926B21" w14:textId="77777777" w:rsidR="00B85B1F" w:rsidRPr="00412D85" w:rsidRDefault="00B85B1F" w:rsidP="00B85B1F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Izvor 7. PRIHODI OD NEFINANCIJSKE IMOVINE I NAKNADE S NASLOVA OSIGURANJA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1F24A8BB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299.478,80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5C69DC4F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3.837.790,73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64359C63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3.837.790,73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77BD6C0F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575.353,49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38E78372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192,12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24AA79F8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14,99</w:t>
            </w:r>
          </w:p>
        </w:tc>
      </w:tr>
      <w:tr w:rsidR="00B85B1F" w:rsidRPr="00412D85" w14:paraId="516D2A90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4F391CD7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7.1. Prihodi od prodaje građevinskog zemljišta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D14419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85.920,35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6D26183F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1.853.450,00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697D1E8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1.853.450,00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008DB6B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86.149,96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6ED6381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100,27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2B32A83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4,65</w:t>
            </w:r>
          </w:p>
        </w:tc>
      </w:tr>
      <w:tr w:rsidR="00B85B1F" w:rsidRPr="00412D85" w14:paraId="27C197C4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6406C08F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7.2. Prihodi od prodaje građevinskog zemljišta - gospodarske zone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72161D8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60.988,20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55773C8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1.343.337,98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5A5AC0C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1.343.337,98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66A20D5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344.039,35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71E6E99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564,11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429D4DE1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25,61</w:t>
            </w:r>
          </w:p>
        </w:tc>
      </w:tr>
      <w:tr w:rsidR="00B85B1F" w:rsidRPr="00412D85" w14:paraId="718E9BB3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48E80AAD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7.3. Prihodi od prodaje stanova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8EE6BD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146.808,97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3DABB42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404.392,00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7F2C0E7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404.392,00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833EF8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142.767,75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5B79EC0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97,25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6F60D9C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35,30</w:t>
            </w:r>
          </w:p>
        </w:tc>
      </w:tr>
      <w:tr w:rsidR="00B85B1F" w:rsidRPr="00412D85" w14:paraId="50117EEF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06F81319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 xml:space="preserve">Izvor 7.5. Prihodi od prodaje </w:t>
            </w:r>
            <w:proofErr w:type="spellStart"/>
            <w:r w:rsidRPr="00412D85">
              <w:rPr>
                <w:lang w:val="hr-HR"/>
              </w:rPr>
              <w:t>nefinanc</w:t>
            </w:r>
            <w:proofErr w:type="spellEnd"/>
            <w:r w:rsidRPr="00412D85">
              <w:rPr>
                <w:lang w:val="hr-HR"/>
              </w:rPr>
              <w:t>. imovine-proračunski korisnici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76015D4D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5.761,28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2D654E2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236.610,75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22741FB0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236.610,75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5BF05D88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2.396,43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2F4105E5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41,60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6C8BF3B6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1,01</w:t>
            </w:r>
          </w:p>
        </w:tc>
      </w:tr>
      <w:tr w:rsidR="00B85B1F" w:rsidRPr="00412D85" w14:paraId="33DAE00D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4A3F6D5E" w14:textId="77777777" w:rsidR="00B85B1F" w:rsidRPr="00412D85" w:rsidRDefault="00B85B1F" w:rsidP="00B85B1F">
            <w:pPr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Izvor 8. NAMJENSKI PRIMICI OD ZADUŽIVANJA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7E53811E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648D5129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8.386.225,37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1C6F7613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8.386.225,37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7B118B1E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16.527,20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6B130464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539C7254" w14:textId="77777777" w:rsidR="00B85B1F" w:rsidRPr="00412D85" w:rsidRDefault="00B85B1F" w:rsidP="00B85B1F">
            <w:pPr>
              <w:jc w:val="right"/>
              <w:rPr>
                <w:b/>
                <w:bCs/>
                <w:lang w:val="hr-HR"/>
              </w:rPr>
            </w:pPr>
            <w:r w:rsidRPr="00412D85">
              <w:rPr>
                <w:b/>
                <w:bCs/>
                <w:lang w:val="hr-HR"/>
              </w:rPr>
              <w:t>0,20</w:t>
            </w:r>
          </w:p>
        </w:tc>
      </w:tr>
      <w:tr w:rsidR="00B85B1F" w:rsidRPr="00412D85" w14:paraId="13CEC517" w14:textId="77777777" w:rsidTr="00412D85">
        <w:trPr>
          <w:trHeight w:val="20"/>
        </w:trPr>
        <w:tc>
          <w:tcPr>
            <w:tcW w:w="2118" w:type="pct"/>
            <w:shd w:val="clear" w:color="auto" w:fill="FFFFFF" w:themeFill="background1"/>
            <w:vAlign w:val="bottom"/>
            <w:hideMark/>
          </w:tcPr>
          <w:p w14:paraId="6ED21CE6" w14:textId="77777777" w:rsidR="00B85B1F" w:rsidRPr="00412D85" w:rsidRDefault="00B85B1F" w:rsidP="00B85B1F">
            <w:pPr>
              <w:rPr>
                <w:lang w:val="hr-HR"/>
              </w:rPr>
            </w:pPr>
            <w:r w:rsidRPr="00412D85">
              <w:rPr>
                <w:lang w:val="hr-HR"/>
              </w:rPr>
              <w:t>Izvor 8.1. Namjenski primici od zaduživanja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DAB9D0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543" w:type="pct"/>
            <w:shd w:val="clear" w:color="auto" w:fill="FFFFFF" w:themeFill="background1"/>
            <w:vAlign w:val="bottom"/>
            <w:hideMark/>
          </w:tcPr>
          <w:p w14:paraId="0BB366DE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8.386.225,37</w:t>
            </w:r>
          </w:p>
        </w:tc>
        <w:tc>
          <w:tcPr>
            <w:tcW w:w="541" w:type="pct"/>
            <w:shd w:val="clear" w:color="auto" w:fill="FFFFFF" w:themeFill="background1"/>
            <w:vAlign w:val="bottom"/>
            <w:hideMark/>
          </w:tcPr>
          <w:p w14:paraId="7C7DFFE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8.386.225,37</w:t>
            </w:r>
          </w:p>
        </w:tc>
        <w:tc>
          <w:tcPr>
            <w:tcW w:w="583" w:type="pct"/>
            <w:shd w:val="clear" w:color="auto" w:fill="FFFFFF" w:themeFill="background1"/>
            <w:vAlign w:val="bottom"/>
            <w:hideMark/>
          </w:tcPr>
          <w:p w14:paraId="08CF3609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16.527,20</w:t>
            </w:r>
          </w:p>
        </w:tc>
        <w:tc>
          <w:tcPr>
            <w:tcW w:w="327" w:type="pct"/>
            <w:shd w:val="clear" w:color="auto" w:fill="FFFFFF" w:themeFill="background1"/>
            <w:vAlign w:val="bottom"/>
            <w:hideMark/>
          </w:tcPr>
          <w:p w14:paraId="1058A727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0,00</w:t>
            </w:r>
          </w:p>
        </w:tc>
        <w:tc>
          <w:tcPr>
            <w:tcW w:w="305" w:type="pct"/>
            <w:shd w:val="clear" w:color="auto" w:fill="FFFFFF" w:themeFill="background1"/>
            <w:vAlign w:val="bottom"/>
            <w:hideMark/>
          </w:tcPr>
          <w:p w14:paraId="34113944" w14:textId="77777777" w:rsidR="00B85B1F" w:rsidRPr="00412D85" w:rsidRDefault="00B85B1F" w:rsidP="00B85B1F">
            <w:pPr>
              <w:jc w:val="right"/>
              <w:rPr>
                <w:lang w:val="hr-HR"/>
              </w:rPr>
            </w:pPr>
            <w:r w:rsidRPr="00412D85">
              <w:rPr>
                <w:lang w:val="hr-HR"/>
              </w:rPr>
              <w:t>0,20</w:t>
            </w:r>
          </w:p>
        </w:tc>
      </w:tr>
    </w:tbl>
    <w:p w14:paraId="32680A54" w14:textId="77777777" w:rsidR="000657C7" w:rsidRDefault="000657C7" w:rsidP="00F12F82">
      <w:pPr>
        <w:rPr>
          <w:b/>
          <w:sz w:val="28"/>
          <w:szCs w:val="28"/>
          <w:lang w:val="hr-HR"/>
        </w:rPr>
      </w:pPr>
    </w:p>
    <w:p w14:paraId="64748B13" w14:textId="77777777" w:rsidR="00F12F82" w:rsidRDefault="00F12F82" w:rsidP="00F12F82">
      <w:pPr>
        <w:rPr>
          <w:b/>
          <w:sz w:val="28"/>
          <w:szCs w:val="28"/>
          <w:lang w:val="hr-HR"/>
        </w:rPr>
      </w:pPr>
    </w:p>
    <w:p w14:paraId="1F2BA3E6" w14:textId="77777777" w:rsidR="003474D4" w:rsidRDefault="003474D4">
      <w:pPr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br w:type="page"/>
      </w:r>
    </w:p>
    <w:p w14:paraId="66084CF0" w14:textId="44C04534" w:rsidR="00F12F82" w:rsidRPr="003474D4" w:rsidRDefault="004858CE" w:rsidP="00F12F82">
      <w:pPr>
        <w:pStyle w:val="Tijeloteksta"/>
        <w:rPr>
          <w:b/>
          <w:szCs w:val="24"/>
          <w:lang w:val="hr-HR"/>
        </w:rPr>
      </w:pPr>
      <w:r w:rsidRPr="003474D4">
        <w:rPr>
          <w:b/>
          <w:szCs w:val="24"/>
          <w:lang w:val="hr-HR"/>
        </w:rPr>
        <w:lastRenderedPageBreak/>
        <w:t xml:space="preserve">Izvještaj o rashodima </w:t>
      </w:r>
      <w:r w:rsidR="00F12F82" w:rsidRPr="003474D4">
        <w:rPr>
          <w:b/>
          <w:szCs w:val="24"/>
          <w:lang w:val="hr-HR"/>
        </w:rPr>
        <w:t>prema funkcijskoj klasifikaciji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836"/>
        <w:gridCol w:w="1538"/>
        <w:gridCol w:w="1623"/>
        <w:gridCol w:w="1621"/>
        <w:gridCol w:w="1537"/>
        <w:gridCol w:w="957"/>
        <w:gridCol w:w="882"/>
      </w:tblGrid>
      <w:tr w:rsidR="00844081" w:rsidRPr="003474D4" w14:paraId="70457B2C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center"/>
            <w:hideMark/>
          </w:tcPr>
          <w:p w14:paraId="48EE15CF" w14:textId="77777777" w:rsidR="00844081" w:rsidRPr="003474D4" w:rsidRDefault="00844081" w:rsidP="00844081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Naziv funkcijske klasifikacije i brojčana oznaka</w:t>
            </w:r>
          </w:p>
        </w:tc>
        <w:tc>
          <w:tcPr>
            <w:tcW w:w="549" w:type="pct"/>
            <w:shd w:val="clear" w:color="auto" w:fill="FFFFFF" w:themeFill="background1"/>
            <w:vAlign w:val="center"/>
            <w:hideMark/>
          </w:tcPr>
          <w:p w14:paraId="4C5FD9B8" w14:textId="77777777" w:rsidR="003474D4" w:rsidRDefault="00844081" w:rsidP="00844081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 xml:space="preserve">Izvršenje      </w:t>
            </w:r>
          </w:p>
          <w:p w14:paraId="70C7911F" w14:textId="683B7762" w:rsidR="00844081" w:rsidRPr="003474D4" w:rsidRDefault="00844081" w:rsidP="00844081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I-VI 2025.</w:t>
            </w:r>
          </w:p>
        </w:tc>
        <w:tc>
          <w:tcPr>
            <w:tcW w:w="580" w:type="pct"/>
            <w:shd w:val="clear" w:color="auto" w:fill="FFFFFF" w:themeFill="background1"/>
            <w:vAlign w:val="center"/>
            <w:hideMark/>
          </w:tcPr>
          <w:p w14:paraId="331733D2" w14:textId="77777777" w:rsidR="00844081" w:rsidRPr="003474D4" w:rsidRDefault="00844081" w:rsidP="00844081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Izvorni plan 2026.</w:t>
            </w:r>
          </w:p>
        </w:tc>
        <w:tc>
          <w:tcPr>
            <w:tcW w:w="579" w:type="pct"/>
            <w:shd w:val="clear" w:color="auto" w:fill="FFFFFF" w:themeFill="background1"/>
            <w:vAlign w:val="center"/>
            <w:hideMark/>
          </w:tcPr>
          <w:p w14:paraId="1C2BC5F3" w14:textId="77777777" w:rsidR="00844081" w:rsidRPr="003474D4" w:rsidRDefault="00844081" w:rsidP="00844081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Tekući plan 2026.</w:t>
            </w:r>
          </w:p>
        </w:tc>
        <w:tc>
          <w:tcPr>
            <w:tcW w:w="549" w:type="pct"/>
            <w:shd w:val="clear" w:color="auto" w:fill="FFFFFF" w:themeFill="background1"/>
            <w:vAlign w:val="center"/>
            <w:hideMark/>
          </w:tcPr>
          <w:p w14:paraId="1C79AF8C" w14:textId="77777777" w:rsidR="003474D4" w:rsidRDefault="00844081" w:rsidP="00844081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 xml:space="preserve">Izvršenje      </w:t>
            </w:r>
          </w:p>
          <w:p w14:paraId="5655B9C4" w14:textId="14304FFF" w:rsidR="00844081" w:rsidRPr="003474D4" w:rsidRDefault="00844081" w:rsidP="00844081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 xml:space="preserve"> I-VI 2026.</w:t>
            </w:r>
          </w:p>
        </w:tc>
        <w:tc>
          <w:tcPr>
            <w:tcW w:w="342" w:type="pct"/>
            <w:shd w:val="clear" w:color="auto" w:fill="FFFFFF" w:themeFill="background1"/>
            <w:vAlign w:val="center"/>
            <w:hideMark/>
          </w:tcPr>
          <w:p w14:paraId="31C480C7" w14:textId="77777777" w:rsidR="00844081" w:rsidRPr="003474D4" w:rsidRDefault="00844081" w:rsidP="00844081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Indeks 4/1</w:t>
            </w:r>
          </w:p>
        </w:tc>
        <w:tc>
          <w:tcPr>
            <w:tcW w:w="315" w:type="pct"/>
            <w:shd w:val="clear" w:color="auto" w:fill="FFFFFF" w:themeFill="background1"/>
            <w:vAlign w:val="center"/>
            <w:hideMark/>
          </w:tcPr>
          <w:p w14:paraId="5A8D0D56" w14:textId="77777777" w:rsidR="00844081" w:rsidRPr="003474D4" w:rsidRDefault="00844081" w:rsidP="00844081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Indeks 4/3</w:t>
            </w:r>
          </w:p>
        </w:tc>
      </w:tr>
      <w:tr w:rsidR="00844081" w:rsidRPr="003474D4" w14:paraId="2FCB9A66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34934C82" w14:textId="77777777" w:rsidR="00844081" w:rsidRPr="003474D4" w:rsidRDefault="00844081" w:rsidP="00844081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 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11EAE515" w14:textId="77777777" w:rsidR="00844081" w:rsidRPr="003474D4" w:rsidRDefault="00844081" w:rsidP="00844081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7B62FF89" w14:textId="77777777" w:rsidR="00844081" w:rsidRPr="003474D4" w:rsidRDefault="00844081" w:rsidP="00844081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1FF231B8" w14:textId="77777777" w:rsidR="00844081" w:rsidRPr="003474D4" w:rsidRDefault="00844081" w:rsidP="00844081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296A1891" w14:textId="77777777" w:rsidR="00844081" w:rsidRPr="003474D4" w:rsidRDefault="00844081" w:rsidP="00844081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663D3968" w14:textId="77777777" w:rsidR="00844081" w:rsidRPr="003474D4" w:rsidRDefault="00844081" w:rsidP="00844081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5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55D0369A" w14:textId="77777777" w:rsidR="00844081" w:rsidRPr="003474D4" w:rsidRDefault="00844081" w:rsidP="00844081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6</w:t>
            </w:r>
          </w:p>
        </w:tc>
      </w:tr>
      <w:tr w:rsidR="00844081" w:rsidRPr="003474D4" w14:paraId="403BF0D1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30EEF679" w14:textId="77777777" w:rsidR="00844081" w:rsidRPr="003474D4" w:rsidRDefault="00844081" w:rsidP="00844081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SVEUKUPNI RASHODI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5A725B5E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73.134.764,26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70281610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223.337.097,56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4CE359C0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223.337.097,56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48F6F0FE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80.099.188,22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44881CBC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109,52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34C337AE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35,86</w:t>
            </w:r>
          </w:p>
        </w:tc>
      </w:tr>
      <w:tr w:rsidR="00844081" w:rsidRPr="003474D4" w14:paraId="2FC5FCB5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56925D43" w14:textId="77777777" w:rsidR="00844081" w:rsidRPr="003474D4" w:rsidRDefault="00844081" w:rsidP="00844081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01 Opće javne usluge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4810BD4A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7.698.114,08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453A9394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16.903.926,77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733C6A7B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16.901.666,77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6FCDE917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7.467.817,00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497413A9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97,01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0523216D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44,18</w:t>
            </w:r>
          </w:p>
        </w:tc>
      </w:tr>
      <w:tr w:rsidR="00844081" w:rsidRPr="003474D4" w14:paraId="12F369B9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vAlign w:val="bottom"/>
            <w:hideMark/>
          </w:tcPr>
          <w:p w14:paraId="597C88BD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t xml:space="preserve"> 011 Izvršna  i zakonodavna tijela, financijski i fiskalni poslovi, vanjski poslovi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1996A476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4.182.606,47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433008A0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9.199.860,74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24C7C016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9.195.260,74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1E20DD4B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4.387.273,86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6DD63CCB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104,89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4EE71A93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47,71</w:t>
            </w:r>
          </w:p>
        </w:tc>
      </w:tr>
      <w:tr w:rsidR="00844081" w:rsidRPr="003474D4" w14:paraId="26B9B9C4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1F2B9C66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t>013 Opće usluge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671BC5C0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3.515.507,61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2F7E48A4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7.704.066,03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1AB59904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7.706.406,03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43BBF556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3.080.543,14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1CBFB7A4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87,63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01F4C86D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39,97</w:t>
            </w:r>
          </w:p>
        </w:tc>
      </w:tr>
      <w:tr w:rsidR="00844081" w:rsidRPr="003474D4" w14:paraId="3541B5C6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3E186893" w14:textId="77777777" w:rsidR="00844081" w:rsidRPr="003474D4" w:rsidRDefault="00844081" w:rsidP="00844081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03 Javni red i sigurnost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4970AE1D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2.384.828,46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02D458CB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7.236.519,55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275F1773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7.136.619,55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061356FF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3.250.178,89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2EFD324E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136,29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427FA09E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45,54</w:t>
            </w:r>
          </w:p>
        </w:tc>
      </w:tr>
      <w:tr w:rsidR="00844081" w:rsidRPr="003474D4" w14:paraId="4F0B8EB7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34E747BE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t>032 Usluge protupožarne zaštite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27B8238F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2.384.828,46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5E38EF20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7.220.282,12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493A9815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7.120.382,12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67E94853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3.250.178,89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7B888B2A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136,29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404FC37E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45,65</w:t>
            </w:r>
          </w:p>
        </w:tc>
      </w:tr>
      <w:tr w:rsidR="00844081" w:rsidRPr="003474D4" w14:paraId="740913E0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vAlign w:val="bottom"/>
            <w:hideMark/>
          </w:tcPr>
          <w:p w14:paraId="096EE970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t>036 Rashodi za javni red i sigurnost koji nisu drugdje svrstani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7EFE10D3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 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73D8761F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16.237,43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52386CAF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16.237,43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59AE654B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 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1270C16B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 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0AB8F12D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 </w:t>
            </w:r>
          </w:p>
        </w:tc>
      </w:tr>
      <w:tr w:rsidR="00844081" w:rsidRPr="003474D4" w14:paraId="5C1D0C9E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1B4C71FC" w14:textId="77777777" w:rsidR="00844081" w:rsidRPr="003474D4" w:rsidRDefault="00844081" w:rsidP="00844081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04 Ekonomski poslovi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5EBDA2E4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2.774.521,41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2C1EF692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12.412.699,77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3AE60E8A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12.412.699,77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26C89342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3.338.040,58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77C61D9F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120,31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066B4404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26,89</w:t>
            </w:r>
          </w:p>
        </w:tc>
      </w:tr>
      <w:tr w:rsidR="00844081" w:rsidRPr="003474D4" w14:paraId="2EF80659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6179E7F5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t>041 Opći ekonomski, trgovački i poslovi vezani uz rad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1CC484B0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243.287,40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3A230FE1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1.656.418,00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6E251090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1.656.418,00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1EF95EBF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212.013,02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5FB497BB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87,15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2E2DD2AD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12,80</w:t>
            </w:r>
          </w:p>
        </w:tc>
      </w:tr>
      <w:tr w:rsidR="00844081" w:rsidRPr="003474D4" w14:paraId="09A425EC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7C185374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t>042 Poljoprivreda, šumarstvo, ribarstvo i lov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4C468226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5.141,71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47FBD321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225.700,00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22DF8556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225.700,00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740B00BE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23.609,24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65286452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459,17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599D7BD3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10,46</w:t>
            </w:r>
          </w:p>
        </w:tc>
      </w:tr>
      <w:tr w:rsidR="00844081" w:rsidRPr="003474D4" w14:paraId="74FCA25F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794F8128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t>045 Promet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7A1AE519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2.526.092,30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74D3DCCD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10.530.581,77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7ECA93E3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10.530.581,77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3C986F90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3.102.418,32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3EFCCA25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122,81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02E3B753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29,46</w:t>
            </w:r>
          </w:p>
        </w:tc>
      </w:tr>
      <w:tr w:rsidR="00844081" w:rsidRPr="003474D4" w14:paraId="146D0B1C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1AEE11B3" w14:textId="77777777" w:rsidR="00844081" w:rsidRPr="003474D4" w:rsidRDefault="00844081" w:rsidP="00844081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05 Zaštita okoliša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3A29BBE5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138.423,76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6E1A1F0C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3.832.685,19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7B260DE9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3.832.685,19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7DF09BE7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973.923,25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1299DB4A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703,58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337E6ECA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25,41</w:t>
            </w:r>
          </w:p>
        </w:tc>
      </w:tr>
      <w:tr w:rsidR="00844081" w:rsidRPr="003474D4" w14:paraId="3F610691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364FEED7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t>051 Gospodarenje otpadom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338A7464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30.661,07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619FE257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2.547.790,31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4DBAFE6B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2.547.790,31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19BF2E68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506.742,49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566415F6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1652,72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58AB5176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19,89</w:t>
            </w:r>
          </w:p>
        </w:tc>
      </w:tr>
      <w:tr w:rsidR="00844081" w:rsidRPr="003474D4" w14:paraId="6089D323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0845B555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t>052 Gospodarenje otpadnim vodama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754A2A62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19.356,43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3948EDC2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704.596,88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3DD60491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704.596,88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567A0764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352.797,17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227A6391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1822,64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4C4A7C27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50,07</w:t>
            </w:r>
          </w:p>
        </w:tc>
      </w:tr>
      <w:tr w:rsidR="00844081" w:rsidRPr="003474D4" w14:paraId="000416AD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2275BFEE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t>054 Zaštita bioraznolikosti i krajolika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1A50DB9D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 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2B05DAD2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204.398,00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1AA87A64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204.398,00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4C6C0879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37.347,34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678DE1FF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 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4923DDE3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18,27</w:t>
            </w:r>
          </w:p>
        </w:tc>
      </w:tr>
      <w:tr w:rsidR="00844081" w:rsidRPr="003474D4" w14:paraId="2D8CC8F2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37E689B8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t>056 Poslovi i usluge zaštite okoliša koji nisu drugdje svrstani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223E2B64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88.406,26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461370F9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375.900,00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72E1CB88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375.900,00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5B4A20C2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77.036,25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45D79229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87,14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7A0F0702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20,49</w:t>
            </w:r>
          </w:p>
        </w:tc>
      </w:tr>
      <w:tr w:rsidR="00844081" w:rsidRPr="003474D4" w14:paraId="10098677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0D05B114" w14:textId="77777777" w:rsidR="00844081" w:rsidRPr="003474D4" w:rsidRDefault="00844081" w:rsidP="00844081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 xml:space="preserve"> 06 Usluge unapređenja stanovanja i zajednice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2E66F27B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13.289.611,28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3E712496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38.885.388,13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15956869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39.023.788,13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1FD3366C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12.867.595,05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04DBA282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96,82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78F5FD76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32,97</w:t>
            </w:r>
          </w:p>
        </w:tc>
      </w:tr>
      <w:tr w:rsidR="00844081" w:rsidRPr="003474D4" w14:paraId="4B5DA541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58783A9A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t>061 Razvoj stanovanja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176D08B4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245.831,72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4CF3A44D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4.413.955,00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39F2FFAE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4.413.955,00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3A478AA8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1.301.792,27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659F1DB4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529,55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244377F5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29,49</w:t>
            </w:r>
          </w:p>
        </w:tc>
      </w:tr>
      <w:tr w:rsidR="00844081" w:rsidRPr="003474D4" w14:paraId="7B3BED62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629991BE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t xml:space="preserve"> 062 Razvoj zajednice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38790BC7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12.144.221,53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16C59E66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30.421.793,13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365A5F02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30.560.193,13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43FBB328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10.457.686,40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2A14E0CC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86,11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7E00AEB9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34,22</w:t>
            </w:r>
          </w:p>
        </w:tc>
      </w:tr>
      <w:tr w:rsidR="00844081" w:rsidRPr="003474D4" w14:paraId="5FD2C146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450EC44F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t>064 Ulična rasvjeta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628DE057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898.761,13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77E45B0B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3.975.840,00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0E85B55A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3.975.840,00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3A8AF704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1.070.379,17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00332C93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119,09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4641A7E4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26,92</w:t>
            </w:r>
          </w:p>
        </w:tc>
      </w:tr>
      <w:tr w:rsidR="00844081" w:rsidRPr="003474D4" w14:paraId="69B14701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vAlign w:val="bottom"/>
            <w:hideMark/>
          </w:tcPr>
          <w:p w14:paraId="334D94CA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t>066 Rashodi vezani za stanovanje i kom. pogodnosti koji nisu drugdje svrstani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4251D49C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796,90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58564C99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73.800,00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01C560F4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73.800,00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0C251C2D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37.737,21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06B6B249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4735,50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29E24D03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51,13</w:t>
            </w:r>
          </w:p>
        </w:tc>
      </w:tr>
      <w:tr w:rsidR="00844081" w:rsidRPr="003474D4" w14:paraId="52DFEC10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50FDDF48" w14:textId="77777777" w:rsidR="00844081" w:rsidRPr="003474D4" w:rsidRDefault="00844081" w:rsidP="00844081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 xml:space="preserve"> 07 Zdravstvo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366BB8E7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261.273,69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5DA15766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2.288.270,00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11A2C9F6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2.288.345,00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2D2A970B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203.917,00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55F14F12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78,05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257349B8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8,91</w:t>
            </w:r>
          </w:p>
        </w:tc>
      </w:tr>
      <w:tr w:rsidR="00844081" w:rsidRPr="003474D4" w14:paraId="25399E76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737001F1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t>076 Poslovi i usluge zdravstva koji nisu drugdje svrstani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2B077C7A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261.273,69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593F2CF6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2.288.270,00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67ACAEA2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2.288.345,00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66B471D0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203.917,00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337F2728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78,05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300E0745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8,91</w:t>
            </w:r>
          </w:p>
        </w:tc>
      </w:tr>
      <w:tr w:rsidR="00844081" w:rsidRPr="003474D4" w14:paraId="12F0EAC9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2E80D7C8" w14:textId="77777777" w:rsidR="00844081" w:rsidRPr="003474D4" w:rsidRDefault="00844081" w:rsidP="00844081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08 Rekreacija, kultura i religija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1FE2CF00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9.833.522,27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5B2C0771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37.550.274,16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43266F17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37.551.034,16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3480948E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16.053.012,04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43CFE533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163,25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1998B8A9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42,75</w:t>
            </w:r>
          </w:p>
        </w:tc>
      </w:tr>
      <w:tr w:rsidR="00844081" w:rsidRPr="003474D4" w14:paraId="31CCD087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3F6BEE1F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t>081 Službe rekreacije i sporta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2A9AF195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4.345.323,59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15329E33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21.333.074,37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51EBBF6D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21.333.834,37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5C1B9B94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10.688.158,41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2A2C5495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245,97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01B5AD7A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50,10</w:t>
            </w:r>
          </w:p>
        </w:tc>
      </w:tr>
      <w:tr w:rsidR="00844081" w:rsidRPr="003474D4" w14:paraId="6F87FDA9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19688F28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t xml:space="preserve"> 082 Službe kulture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5B48C048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5.488.198,68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11056054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16.217.199,79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164D25A6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16.217.199,79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28AA0E73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5.364.853,63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1EF90DA6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97,75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538D51CD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33,08</w:t>
            </w:r>
          </w:p>
        </w:tc>
      </w:tr>
      <w:tr w:rsidR="00844081" w:rsidRPr="003474D4" w14:paraId="2CD21630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4F1B3494" w14:textId="77777777" w:rsidR="00844081" w:rsidRPr="003474D4" w:rsidRDefault="00844081" w:rsidP="00844081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09 Obrazovanje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61BCF917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35.300.749,94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29ACD3B4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99.244.783,99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66426CE4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99.207.783,99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1D585221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34.024.736,32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605373A9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96,39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7C88F2A8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34,30</w:t>
            </w:r>
          </w:p>
        </w:tc>
      </w:tr>
      <w:tr w:rsidR="00844081" w:rsidRPr="003474D4" w14:paraId="2F9D1CEA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12A9EC5B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t>091 Predškolsko i osnovno obrazovanje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1BDD2C63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35.124.027,32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0EFC96D4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99.080.929,99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0B32F3B9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99.043.929,99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3CBCB63B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33.958.173,81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2EA7CDDA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96,68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7690E48E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34,29</w:t>
            </w:r>
          </w:p>
        </w:tc>
      </w:tr>
      <w:tr w:rsidR="00844081" w:rsidRPr="003474D4" w14:paraId="005CE92C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396B0444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t>095 Obrazovanje koje se ne može definirati po stupnju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598F7493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176.722,62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6F781D5E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163.854,00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6E0B838D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163.854,00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4AC2A159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66.562,51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27B4A72E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37,66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587E4D00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40,62</w:t>
            </w:r>
          </w:p>
        </w:tc>
      </w:tr>
      <w:tr w:rsidR="00844081" w:rsidRPr="003474D4" w14:paraId="0E889F22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0769ED3E" w14:textId="77777777" w:rsidR="00844081" w:rsidRPr="003474D4" w:rsidRDefault="00844081" w:rsidP="00844081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10 Socijalna zaštita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05BF161B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1.453.719,37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0EBFBC9B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4.982.550,00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6CB3305E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4.982.475,00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315389F3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1.919.968,09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6CDFF63B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132,07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66F63629" w14:textId="77777777" w:rsidR="00844081" w:rsidRPr="003474D4" w:rsidRDefault="00844081" w:rsidP="00844081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38,53</w:t>
            </w:r>
          </w:p>
        </w:tc>
      </w:tr>
      <w:tr w:rsidR="00844081" w:rsidRPr="003474D4" w14:paraId="232F9010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2A4DA5D5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t>102 Starost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7FDFA4FB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175.642,22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41C931C3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1.202.700,00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5E86D3FD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1.202.700,00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757F7C0E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623.694,18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36C71B8C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355,09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0F78AA72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51,86</w:t>
            </w:r>
          </w:p>
        </w:tc>
      </w:tr>
      <w:tr w:rsidR="00844081" w:rsidRPr="003474D4" w14:paraId="21825D92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72B67593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lastRenderedPageBreak/>
              <w:t>106 Stanovanje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5CC97858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109.602,71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381AB032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310.000,00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72E63B0A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309.925,00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0573D66A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134.184,84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47F543A6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122,43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2731186A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43,30</w:t>
            </w:r>
          </w:p>
        </w:tc>
      </w:tr>
      <w:tr w:rsidR="00844081" w:rsidRPr="003474D4" w14:paraId="5EE125DB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vAlign w:val="bottom"/>
            <w:hideMark/>
          </w:tcPr>
          <w:p w14:paraId="214C7352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t>107 Socijalna pomoć stanovništvu koje nije obuhvaćeno redovnim socijalnim programima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0CF0DCFF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67.227,28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0F5ACBB3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204.800,00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29455A2F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204.800,00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64A193D7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63.931,35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25B185FC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95,10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266DD716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31,22</w:t>
            </w:r>
          </w:p>
        </w:tc>
      </w:tr>
      <w:tr w:rsidR="00844081" w:rsidRPr="003474D4" w14:paraId="03385E13" w14:textId="77777777" w:rsidTr="003474D4">
        <w:trPr>
          <w:trHeight w:val="20"/>
        </w:trPr>
        <w:tc>
          <w:tcPr>
            <w:tcW w:w="2085" w:type="pct"/>
            <w:shd w:val="clear" w:color="auto" w:fill="FFFFFF" w:themeFill="background1"/>
            <w:noWrap/>
            <w:vAlign w:val="bottom"/>
            <w:hideMark/>
          </w:tcPr>
          <w:p w14:paraId="7E762B9B" w14:textId="77777777" w:rsidR="00844081" w:rsidRPr="003474D4" w:rsidRDefault="00844081" w:rsidP="00844081">
            <w:pPr>
              <w:rPr>
                <w:lang w:val="hr-HR"/>
              </w:rPr>
            </w:pPr>
            <w:r w:rsidRPr="003474D4">
              <w:rPr>
                <w:lang w:val="hr-HR"/>
              </w:rPr>
              <w:t>109 Aktivnosti socijalne zaštite koje nisu drugdje svrstane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1673CC7A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1.101.247,16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bottom"/>
            <w:hideMark/>
          </w:tcPr>
          <w:p w14:paraId="73781ED6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3.265.050,00</w:t>
            </w:r>
          </w:p>
        </w:tc>
        <w:tc>
          <w:tcPr>
            <w:tcW w:w="579" w:type="pct"/>
            <w:shd w:val="clear" w:color="auto" w:fill="FFFFFF" w:themeFill="background1"/>
            <w:noWrap/>
            <w:vAlign w:val="bottom"/>
            <w:hideMark/>
          </w:tcPr>
          <w:p w14:paraId="6243F29F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3.265.050,00</w:t>
            </w:r>
          </w:p>
        </w:tc>
        <w:tc>
          <w:tcPr>
            <w:tcW w:w="549" w:type="pct"/>
            <w:shd w:val="clear" w:color="auto" w:fill="FFFFFF" w:themeFill="background1"/>
            <w:noWrap/>
            <w:vAlign w:val="bottom"/>
            <w:hideMark/>
          </w:tcPr>
          <w:p w14:paraId="63BFB9C4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1.098.157,72</w:t>
            </w:r>
          </w:p>
        </w:tc>
        <w:tc>
          <w:tcPr>
            <w:tcW w:w="342" w:type="pct"/>
            <w:shd w:val="clear" w:color="auto" w:fill="FFFFFF" w:themeFill="background1"/>
            <w:noWrap/>
            <w:vAlign w:val="bottom"/>
            <w:hideMark/>
          </w:tcPr>
          <w:p w14:paraId="4D4685A5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99,72</w:t>
            </w:r>
          </w:p>
        </w:tc>
        <w:tc>
          <w:tcPr>
            <w:tcW w:w="315" w:type="pct"/>
            <w:shd w:val="clear" w:color="auto" w:fill="FFFFFF" w:themeFill="background1"/>
            <w:noWrap/>
            <w:vAlign w:val="bottom"/>
            <w:hideMark/>
          </w:tcPr>
          <w:p w14:paraId="2581E4EF" w14:textId="77777777" w:rsidR="00844081" w:rsidRPr="003474D4" w:rsidRDefault="00844081" w:rsidP="00844081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33,63</w:t>
            </w:r>
          </w:p>
        </w:tc>
      </w:tr>
    </w:tbl>
    <w:p w14:paraId="2EE3AA08" w14:textId="6EFEC90C" w:rsidR="006B67D9" w:rsidRDefault="006B67D9" w:rsidP="00F12F82">
      <w:pPr>
        <w:pStyle w:val="Tijeloteksta"/>
        <w:rPr>
          <w:b/>
          <w:sz w:val="32"/>
          <w:szCs w:val="32"/>
          <w:lang w:val="hr-HR"/>
        </w:rPr>
      </w:pPr>
    </w:p>
    <w:p w14:paraId="1393A98F" w14:textId="00740B59" w:rsidR="00F12F82" w:rsidRDefault="00F12F82" w:rsidP="00200C8F">
      <w:pPr>
        <w:pStyle w:val="Tijeloteksta"/>
        <w:ind w:left="720"/>
        <w:rPr>
          <w:b/>
          <w:szCs w:val="24"/>
          <w:lang w:val="hr-HR"/>
        </w:rPr>
      </w:pPr>
      <w:r w:rsidRPr="003474D4">
        <w:rPr>
          <w:b/>
          <w:szCs w:val="24"/>
          <w:lang w:val="hr-HR"/>
        </w:rPr>
        <w:t>Račun financiranja</w:t>
      </w:r>
    </w:p>
    <w:p w14:paraId="3B9C12BF" w14:textId="77777777" w:rsidR="003474D4" w:rsidRPr="003474D4" w:rsidRDefault="003474D4" w:rsidP="00200C8F">
      <w:pPr>
        <w:pStyle w:val="Tijeloteksta"/>
        <w:ind w:left="720"/>
        <w:rPr>
          <w:b/>
          <w:szCs w:val="24"/>
          <w:lang w:val="hr-HR"/>
        </w:rPr>
      </w:pPr>
    </w:p>
    <w:p w14:paraId="02FAD9BD" w14:textId="54077835" w:rsidR="001D3ACE" w:rsidRPr="003474D4" w:rsidRDefault="005024EB" w:rsidP="00E72B98">
      <w:pPr>
        <w:pStyle w:val="Tijeloteksta"/>
        <w:rPr>
          <w:b/>
          <w:szCs w:val="24"/>
          <w:lang w:val="hr-HR"/>
        </w:rPr>
      </w:pPr>
      <w:r w:rsidRPr="003474D4">
        <w:rPr>
          <w:b/>
          <w:szCs w:val="24"/>
          <w:lang w:val="hr-HR"/>
        </w:rPr>
        <w:t xml:space="preserve">Izvještaj računa financiranja </w:t>
      </w:r>
      <w:r w:rsidR="00F12F82" w:rsidRPr="003474D4">
        <w:rPr>
          <w:b/>
          <w:szCs w:val="24"/>
          <w:lang w:val="hr-HR"/>
        </w:rPr>
        <w:t>prema ekonomskoj klasifikaciji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664"/>
        <w:gridCol w:w="2100"/>
        <w:gridCol w:w="1588"/>
        <w:gridCol w:w="1573"/>
        <w:gridCol w:w="2099"/>
        <w:gridCol w:w="985"/>
        <w:gridCol w:w="985"/>
      </w:tblGrid>
      <w:tr w:rsidR="00A92CBC" w:rsidRPr="003474D4" w14:paraId="43A3ED2C" w14:textId="77777777" w:rsidTr="003474D4">
        <w:trPr>
          <w:trHeight w:val="20"/>
        </w:trPr>
        <w:tc>
          <w:tcPr>
            <w:tcW w:w="1665" w:type="pct"/>
            <w:shd w:val="clear" w:color="auto" w:fill="FFFFFF" w:themeFill="background1"/>
            <w:noWrap/>
            <w:vAlign w:val="center"/>
            <w:hideMark/>
          </w:tcPr>
          <w:p w14:paraId="28E68472" w14:textId="77777777" w:rsidR="00A92CBC" w:rsidRPr="003474D4" w:rsidRDefault="00A92CBC" w:rsidP="00A92CBC">
            <w:pPr>
              <w:jc w:val="center"/>
              <w:rPr>
                <w:b/>
                <w:bCs/>
                <w:lang w:val="hr-HR"/>
              </w:rPr>
            </w:pPr>
            <w:proofErr w:type="spellStart"/>
            <w:r w:rsidRPr="003474D4">
              <w:rPr>
                <w:b/>
                <w:bCs/>
                <w:lang w:val="hr-HR"/>
              </w:rPr>
              <w:t>Racun</w:t>
            </w:r>
            <w:proofErr w:type="spellEnd"/>
            <w:r w:rsidRPr="003474D4">
              <w:rPr>
                <w:b/>
                <w:bCs/>
                <w:lang w:val="hr-HR"/>
              </w:rPr>
              <w:t>/Opis</w:t>
            </w:r>
          </w:p>
        </w:tc>
        <w:tc>
          <w:tcPr>
            <w:tcW w:w="750" w:type="pct"/>
            <w:shd w:val="clear" w:color="auto" w:fill="FFFFFF" w:themeFill="background1"/>
            <w:vAlign w:val="center"/>
            <w:hideMark/>
          </w:tcPr>
          <w:p w14:paraId="2E73D578" w14:textId="3332567F" w:rsidR="00A92CBC" w:rsidRPr="003474D4" w:rsidRDefault="00A92CBC" w:rsidP="00A92CBC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Ostvarenje/ Izvršenje                I-VI 2025.</w:t>
            </w:r>
          </w:p>
        </w:tc>
        <w:tc>
          <w:tcPr>
            <w:tcW w:w="567" w:type="pct"/>
            <w:shd w:val="clear" w:color="auto" w:fill="FFFFFF" w:themeFill="background1"/>
            <w:vAlign w:val="center"/>
            <w:hideMark/>
          </w:tcPr>
          <w:p w14:paraId="2CD11E15" w14:textId="77777777" w:rsidR="00A92CBC" w:rsidRPr="003474D4" w:rsidRDefault="00A92CBC" w:rsidP="00A92CBC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Izvorni plan 2026.</w:t>
            </w:r>
          </w:p>
        </w:tc>
        <w:tc>
          <w:tcPr>
            <w:tcW w:w="562" w:type="pct"/>
            <w:shd w:val="clear" w:color="auto" w:fill="FFFFFF" w:themeFill="background1"/>
            <w:vAlign w:val="center"/>
            <w:hideMark/>
          </w:tcPr>
          <w:p w14:paraId="6D7BDC06" w14:textId="77777777" w:rsidR="00A92CBC" w:rsidRPr="003474D4" w:rsidRDefault="00A92CBC" w:rsidP="00A92CBC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Tekući plan 2026.</w:t>
            </w:r>
          </w:p>
        </w:tc>
        <w:tc>
          <w:tcPr>
            <w:tcW w:w="750" w:type="pct"/>
            <w:shd w:val="clear" w:color="auto" w:fill="FFFFFF" w:themeFill="background1"/>
            <w:vAlign w:val="center"/>
            <w:hideMark/>
          </w:tcPr>
          <w:p w14:paraId="43B4CE90" w14:textId="72DF08F8" w:rsidR="00A92CBC" w:rsidRPr="003474D4" w:rsidRDefault="00A92CBC" w:rsidP="00A92CBC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Ostvarenje/ Izvršenje                I-VI 2026.</w:t>
            </w: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14:paraId="0A6531DF" w14:textId="77777777" w:rsidR="00A92CBC" w:rsidRPr="003474D4" w:rsidRDefault="00A92CBC" w:rsidP="00A92CBC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Indeks 4/1</w:t>
            </w: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14:paraId="6736FD65" w14:textId="77777777" w:rsidR="00A92CBC" w:rsidRPr="003474D4" w:rsidRDefault="00A92CBC" w:rsidP="00A92CBC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Indeks 4/3</w:t>
            </w:r>
          </w:p>
        </w:tc>
      </w:tr>
      <w:tr w:rsidR="00A92CBC" w:rsidRPr="003474D4" w14:paraId="2DF6B49E" w14:textId="77777777" w:rsidTr="003474D4">
        <w:trPr>
          <w:trHeight w:val="20"/>
        </w:trPr>
        <w:tc>
          <w:tcPr>
            <w:tcW w:w="1665" w:type="pct"/>
            <w:shd w:val="clear" w:color="auto" w:fill="FFFFFF" w:themeFill="background1"/>
            <w:vAlign w:val="bottom"/>
            <w:hideMark/>
          </w:tcPr>
          <w:p w14:paraId="02CE96E4" w14:textId="7167FA2B" w:rsidR="00A92CBC" w:rsidRPr="003474D4" w:rsidRDefault="00A92CBC" w:rsidP="00A92CBC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RAČUN FINANCIRANJA PREMA EKONOMSKOJ KLASIFIKACIJI</w:t>
            </w:r>
          </w:p>
        </w:tc>
        <w:tc>
          <w:tcPr>
            <w:tcW w:w="750" w:type="pct"/>
            <w:shd w:val="clear" w:color="auto" w:fill="FFFFFF" w:themeFill="background1"/>
            <w:noWrap/>
            <w:vAlign w:val="bottom"/>
            <w:hideMark/>
          </w:tcPr>
          <w:p w14:paraId="4A7F5D81" w14:textId="77777777" w:rsidR="00A92CBC" w:rsidRPr="003474D4" w:rsidRDefault="00A92CBC" w:rsidP="00A92CBC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</w:t>
            </w:r>
          </w:p>
        </w:tc>
        <w:tc>
          <w:tcPr>
            <w:tcW w:w="567" w:type="pct"/>
            <w:shd w:val="clear" w:color="auto" w:fill="FFFFFF" w:themeFill="background1"/>
            <w:noWrap/>
            <w:vAlign w:val="bottom"/>
            <w:hideMark/>
          </w:tcPr>
          <w:p w14:paraId="1332EBF2" w14:textId="77777777" w:rsidR="00A92CBC" w:rsidRPr="003474D4" w:rsidRDefault="00A92CBC" w:rsidP="00A92CBC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</w:t>
            </w:r>
          </w:p>
        </w:tc>
        <w:tc>
          <w:tcPr>
            <w:tcW w:w="562" w:type="pct"/>
            <w:shd w:val="clear" w:color="auto" w:fill="FFFFFF" w:themeFill="background1"/>
            <w:noWrap/>
            <w:vAlign w:val="bottom"/>
            <w:hideMark/>
          </w:tcPr>
          <w:p w14:paraId="2392515F" w14:textId="77777777" w:rsidR="00A92CBC" w:rsidRPr="003474D4" w:rsidRDefault="00A92CBC" w:rsidP="00A92CBC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</w:t>
            </w:r>
          </w:p>
        </w:tc>
        <w:tc>
          <w:tcPr>
            <w:tcW w:w="750" w:type="pct"/>
            <w:shd w:val="clear" w:color="auto" w:fill="FFFFFF" w:themeFill="background1"/>
            <w:noWrap/>
            <w:vAlign w:val="bottom"/>
            <w:hideMark/>
          </w:tcPr>
          <w:p w14:paraId="3F4874AA" w14:textId="77777777" w:rsidR="00A92CBC" w:rsidRPr="003474D4" w:rsidRDefault="00A92CBC" w:rsidP="00A92CBC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</w:t>
            </w:r>
          </w:p>
        </w:tc>
        <w:tc>
          <w:tcPr>
            <w:tcW w:w="352" w:type="pct"/>
            <w:shd w:val="clear" w:color="auto" w:fill="FFFFFF" w:themeFill="background1"/>
            <w:noWrap/>
            <w:vAlign w:val="bottom"/>
            <w:hideMark/>
          </w:tcPr>
          <w:p w14:paraId="59B07EB7" w14:textId="77777777" w:rsidR="00A92CBC" w:rsidRPr="003474D4" w:rsidRDefault="00A92CBC" w:rsidP="00A92CBC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5</w:t>
            </w:r>
          </w:p>
        </w:tc>
        <w:tc>
          <w:tcPr>
            <w:tcW w:w="352" w:type="pct"/>
            <w:shd w:val="clear" w:color="auto" w:fill="FFFFFF" w:themeFill="background1"/>
            <w:noWrap/>
            <w:vAlign w:val="bottom"/>
            <w:hideMark/>
          </w:tcPr>
          <w:p w14:paraId="62FA0DF7" w14:textId="77777777" w:rsidR="00A92CBC" w:rsidRPr="003474D4" w:rsidRDefault="00A92CBC" w:rsidP="00A92CBC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6</w:t>
            </w:r>
          </w:p>
        </w:tc>
      </w:tr>
      <w:tr w:rsidR="00A92CBC" w:rsidRPr="003474D4" w14:paraId="2CD5C165" w14:textId="77777777" w:rsidTr="003474D4">
        <w:trPr>
          <w:trHeight w:val="20"/>
        </w:trPr>
        <w:tc>
          <w:tcPr>
            <w:tcW w:w="1665" w:type="pct"/>
            <w:shd w:val="clear" w:color="auto" w:fill="FFFFFF" w:themeFill="background1"/>
            <w:vAlign w:val="bottom"/>
            <w:hideMark/>
          </w:tcPr>
          <w:p w14:paraId="6C7BDCD9" w14:textId="77777777" w:rsidR="00A92CBC" w:rsidRPr="003474D4" w:rsidRDefault="00A92CBC" w:rsidP="00A92CBC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8 Primici od financijske imovine i zaduživanja</w:t>
            </w:r>
          </w:p>
        </w:tc>
        <w:tc>
          <w:tcPr>
            <w:tcW w:w="750" w:type="pct"/>
            <w:shd w:val="clear" w:color="auto" w:fill="FFFFFF" w:themeFill="background1"/>
            <w:noWrap/>
            <w:vAlign w:val="bottom"/>
            <w:hideMark/>
          </w:tcPr>
          <w:p w14:paraId="66D46DA9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  <w:tc>
          <w:tcPr>
            <w:tcW w:w="567" w:type="pct"/>
            <w:shd w:val="clear" w:color="auto" w:fill="FFFFFF" w:themeFill="background1"/>
            <w:noWrap/>
            <w:vAlign w:val="bottom"/>
            <w:hideMark/>
          </w:tcPr>
          <w:p w14:paraId="7E7FDDE8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8.096.000,00</w:t>
            </w:r>
          </w:p>
        </w:tc>
        <w:tc>
          <w:tcPr>
            <w:tcW w:w="562" w:type="pct"/>
            <w:shd w:val="clear" w:color="auto" w:fill="FFFFFF" w:themeFill="background1"/>
            <w:noWrap/>
            <w:vAlign w:val="bottom"/>
            <w:hideMark/>
          </w:tcPr>
          <w:p w14:paraId="0A71149B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8.096.000,00</w:t>
            </w:r>
          </w:p>
        </w:tc>
        <w:tc>
          <w:tcPr>
            <w:tcW w:w="750" w:type="pct"/>
            <w:shd w:val="clear" w:color="auto" w:fill="FFFFFF" w:themeFill="background1"/>
            <w:noWrap/>
            <w:vAlign w:val="bottom"/>
            <w:hideMark/>
          </w:tcPr>
          <w:p w14:paraId="2F303395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  <w:tc>
          <w:tcPr>
            <w:tcW w:w="352" w:type="pct"/>
            <w:shd w:val="clear" w:color="auto" w:fill="FFFFFF" w:themeFill="background1"/>
            <w:noWrap/>
            <w:vAlign w:val="bottom"/>
            <w:hideMark/>
          </w:tcPr>
          <w:p w14:paraId="6737BA96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  <w:tc>
          <w:tcPr>
            <w:tcW w:w="352" w:type="pct"/>
            <w:shd w:val="clear" w:color="auto" w:fill="FFFFFF" w:themeFill="background1"/>
            <w:noWrap/>
            <w:vAlign w:val="bottom"/>
            <w:hideMark/>
          </w:tcPr>
          <w:p w14:paraId="5FFDF611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</w:tr>
      <w:tr w:rsidR="00A92CBC" w:rsidRPr="003474D4" w14:paraId="4A8F0017" w14:textId="77777777" w:rsidTr="003474D4">
        <w:trPr>
          <w:trHeight w:val="20"/>
        </w:trPr>
        <w:tc>
          <w:tcPr>
            <w:tcW w:w="1665" w:type="pct"/>
            <w:shd w:val="clear" w:color="auto" w:fill="FFFFFF" w:themeFill="background1"/>
            <w:vAlign w:val="bottom"/>
            <w:hideMark/>
          </w:tcPr>
          <w:p w14:paraId="1F6903A7" w14:textId="77777777" w:rsidR="00A92CBC" w:rsidRPr="003474D4" w:rsidRDefault="00A92CBC" w:rsidP="00A92CBC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84 Primici od zaduživanja</w:t>
            </w:r>
          </w:p>
        </w:tc>
        <w:tc>
          <w:tcPr>
            <w:tcW w:w="750" w:type="pct"/>
            <w:shd w:val="clear" w:color="auto" w:fill="FFFFFF" w:themeFill="background1"/>
            <w:noWrap/>
            <w:vAlign w:val="bottom"/>
            <w:hideMark/>
          </w:tcPr>
          <w:p w14:paraId="1ABDEDD8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  <w:tc>
          <w:tcPr>
            <w:tcW w:w="567" w:type="pct"/>
            <w:shd w:val="clear" w:color="auto" w:fill="FFFFFF" w:themeFill="background1"/>
            <w:noWrap/>
            <w:vAlign w:val="bottom"/>
            <w:hideMark/>
          </w:tcPr>
          <w:p w14:paraId="035A3896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8.096.000,00</w:t>
            </w:r>
          </w:p>
        </w:tc>
        <w:tc>
          <w:tcPr>
            <w:tcW w:w="562" w:type="pct"/>
            <w:shd w:val="clear" w:color="auto" w:fill="FFFFFF" w:themeFill="background1"/>
            <w:noWrap/>
            <w:vAlign w:val="bottom"/>
            <w:hideMark/>
          </w:tcPr>
          <w:p w14:paraId="3739800D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8.096.000,00</w:t>
            </w:r>
          </w:p>
        </w:tc>
        <w:tc>
          <w:tcPr>
            <w:tcW w:w="750" w:type="pct"/>
            <w:shd w:val="clear" w:color="auto" w:fill="FFFFFF" w:themeFill="background1"/>
            <w:noWrap/>
            <w:vAlign w:val="bottom"/>
            <w:hideMark/>
          </w:tcPr>
          <w:p w14:paraId="33F236FC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  <w:tc>
          <w:tcPr>
            <w:tcW w:w="352" w:type="pct"/>
            <w:shd w:val="clear" w:color="auto" w:fill="FFFFFF" w:themeFill="background1"/>
            <w:noWrap/>
            <w:vAlign w:val="bottom"/>
            <w:hideMark/>
          </w:tcPr>
          <w:p w14:paraId="6E34273A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  <w:tc>
          <w:tcPr>
            <w:tcW w:w="352" w:type="pct"/>
            <w:shd w:val="clear" w:color="auto" w:fill="FFFFFF" w:themeFill="background1"/>
            <w:noWrap/>
            <w:vAlign w:val="bottom"/>
            <w:hideMark/>
          </w:tcPr>
          <w:p w14:paraId="61D1D96C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</w:tr>
      <w:tr w:rsidR="00A92CBC" w:rsidRPr="003474D4" w14:paraId="62A618DD" w14:textId="77777777" w:rsidTr="003474D4">
        <w:trPr>
          <w:trHeight w:val="20"/>
        </w:trPr>
        <w:tc>
          <w:tcPr>
            <w:tcW w:w="1665" w:type="pct"/>
            <w:shd w:val="clear" w:color="auto" w:fill="FFFFFF" w:themeFill="background1"/>
            <w:vAlign w:val="bottom"/>
            <w:hideMark/>
          </w:tcPr>
          <w:p w14:paraId="6B0355DC" w14:textId="77777777" w:rsidR="00A92CBC" w:rsidRPr="003474D4" w:rsidRDefault="00A92CBC" w:rsidP="00A92CBC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5 Izdaci za financijsku imovinu i otplate zajmova</w:t>
            </w:r>
          </w:p>
        </w:tc>
        <w:tc>
          <w:tcPr>
            <w:tcW w:w="750" w:type="pct"/>
            <w:shd w:val="clear" w:color="auto" w:fill="FFFFFF" w:themeFill="background1"/>
            <w:noWrap/>
            <w:vAlign w:val="bottom"/>
            <w:hideMark/>
          </w:tcPr>
          <w:p w14:paraId="7A01BB26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4.226.023,68</w:t>
            </w:r>
          </w:p>
        </w:tc>
        <w:tc>
          <w:tcPr>
            <w:tcW w:w="567" w:type="pct"/>
            <w:shd w:val="clear" w:color="auto" w:fill="FFFFFF" w:themeFill="background1"/>
            <w:noWrap/>
            <w:vAlign w:val="bottom"/>
            <w:hideMark/>
          </w:tcPr>
          <w:p w14:paraId="2F75A61A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4.096.944,00</w:t>
            </w:r>
          </w:p>
        </w:tc>
        <w:tc>
          <w:tcPr>
            <w:tcW w:w="562" w:type="pct"/>
            <w:shd w:val="clear" w:color="auto" w:fill="FFFFFF" w:themeFill="background1"/>
            <w:noWrap/>
            <w:vAlign w:val="bottom"/>
            <w:hideMark/>
          </w:tcPr>
          <w:p w14:paraId="4F7212AE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4.096.944,00</w:t>
            </w:r>
          </w:p>
        </w:tc>
        <w:tc>
          <w:tcPr>
            <w:tcW w:w="750" w:type="pct"/>
            <w:shd w:val="clear" w:color="auto" w:fill="FFFFFF" w:themeFill="background1"/>
            <w:noWrap/>
            <w:vAlign w:val="bottom"/>
            <w:hideMark/>
          </w:tcPr>
          <w:p w14:paraId="664371E1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2.049.130,76</w:t>
            </w:r>
          </w:p>
        </w:tc>
        <w:tc>
          <w:tcPr>
            <w:tcW w:w="352" w:type="pct"/>
            <w:shd w:val="clear" w:color="auto" w:fill="FFFFFF" w:themeFill="background1"/>
            <w:noWrap/>
            <w:vAlign w:val="bottom"/>
            <w:hideMark/>
          </w:tcPr>
          <w:p w14:paraId="4474A851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48,49</w:t>
            </w:r>
          </w:p>
        </w:tc>
        <w:tc>
          <w:tcPr>
            <w:tcW w:w="352" w:type="pct"/>
            <w:shd w:val="clear" w:color="auto" w:fill="FFFFFF" w:themeFill="background1"/>
            <w:noWrap/>
            <w:vAlign w:val="bottom"/>
            <w:hideMark/>
          </w:tcPr>
          <w:p w14:paraId="4A6A14A0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50,02</w:t>
            </w:r>
          </w:p>
        </w:tc>
      </w:tr>
      <w:tr w:rsidR="00A92CBC" w:rsidRPr="003474D4" w14:paraId="2BA96AAA" w14:textId="77777777" w:rsidTr="003474D4">
        <w:trPr>
          <w:trHeight w:val="20"/>
        </w:trPr>
        <w:tc>
          <w:tcPr>
            <w:tcW w:w="1665" w:type="pct"/>
            <w:shd w:val="clear" w:color="auto" w:fill="FFFFFF" w:themeFill="background1"/>
            <w:vAlign w:val="bottom"/>
            <w:hideMark/>
          </w:tcPr>
          <w:p w14:paraId="1914AEDA" w14:textId="77777777" w:rsidR="00A92CBC" w:rsidRPr="003474D4" w:rsidRDefault="00A92CBC" w:rsidP="00A92CBC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53 Izdaci za ulaganja u financijske instrumente - dionice i udjele u glavnici</w:t>
            </w:r>
          </w:p>
        </w:tc>
        <w:tc>
          <w:tcPr>
            <w:tcW w:w="750" w:type="pct"/>
            <w:shd w:val="clear" w:color="auto" w:fill="FFFFFF" w:themeFill="background1"/>
            <w:noWrap/>
            <w:vAlign w:val="bottom"/>
            <w:hideMark/>
          </w:tcPr>
          <w:p w14:paraId="4984AF7F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2.000.000,00</w:t>
            </w:r>
          </w:p>
        </w:tc>
        <w:tc>
          <w:tcPr>
            <w:tcW w:w="567" w:type="pct"/>
            <w:shd w:val="clear" w:color="auto" w:fill="FFFFFF" w:themeFill="background1"/>
            <w:noWrap/>
            <w:vAlign w:val="bottom"/>
            <w:hideMark/>
          </w:tcPr>
          <w:p w14:paraId="024D6DDD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  <w:tc>
          <w:tcPr>
            <w:tcW w:w="562" w:type="pct"/>
            <w:shd w:val="clear" w:color="auto" w:fill="FFFFFF" w:themeFill="background1"/>
            <w:noWrap/>
            <w:vAlign w:val="bottom"/>
            <w:hideMark/>
          </w:tcPr>
          <w:p w14:paraId="6F7C58C7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  <w:tc>
          <w:tcPr>
            <w:tcW w:w="750" w:type="pct"/>
            <w:shd w:val="clear" w:color="auto" w:fill="FFFFFF" w:themeFill="background1"/>
            <w:noWrap/>
            <w:vAlign w:val="bottom"/>
            <w:hideMark/>
          </w:tcPr>
          <w:p w14:paraId="1066AB8E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  <w:tc>
          <w:tcPr>
            <w:tcW w:w="352" w:type="pct"/>
            <w:shd w:val="clear" w:color="auto" w:fill="FFFFFF" w:themeFill="background1"/>
            <w:noWrap/>
            <w:vAlign w:val="bottom"/>
            <w:hideMark/>
          </w:tcPr>
          <w:p w14:paraId="4DD0284C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  <w:tc>
          <w:tcPr>
            <w:tcW w:w="352" w:type="pct"/>
            <w:shd w:val="clear" w:color="auto" w:fill="FFFFFF" w:themeFill="background1"/>
            <w:noWrap/>
            <w:vAlign w:val="bottom"/>
            <w:hideMark/>
          </w:tcPr>
          <w:p w14:paraId="45A6D0EA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</w:tr>
      <w:tr w:rsidR="00A92CBC" w:rsidRPr="003474D4" w14:paraId="2DE40E59" w14:textId="77777777" w:rsidTr="003474D4">
        <w:trPr>
          <w:trHeight w:val="20"/>
        </w:trPr>
        <w:tc>
          <w:tcPr>
            <w:tcW w:w="1665" w:type="pct"/>
            <w:shd w:val="clear" w:color="auto" w:fill="FFFFFF" w:themeFill="background1"/>
            <w:vAlign w:val="bottom"/>
            <w:hideMark/>
          </w:tcPr>
          <w:p w14:paraId="1D6DC471" w14:textId="77777777" w:rsidR="00A92CBC" w:rsidRPr="003474D4" w:rsidRDefault="00A92CBC" w:rsidP="00A92CBC">
            <w:pPr>
              <w:rPr>
                <w:lang w:val="hr-HR"/>
              </w:rPr>
            </w:pPr>
            <w:r w:rsidRPr="003474D4">
              <w:rPr>
                <w:lang w:val="hr-HR"/>
              </w:rPr>
              <w:t>532 Izdaci za ulaganja u dionice i udjele u glavnici trgovačkih društava u javnom sektoru</w:t>
            </w:r>
          </w:p>
        </w:tc>
        <w:tc>
          <w:tcPr>
            <w:tcW w:w="750" w:type="pct"/>
            <w:shd w:val="clear" w:color="auto" w:fill="FFFFFF" w:themeFill="background1"/>
            <w:noWrap/>
            <w:vAlign w:val="bottom"/>
            <w:hideMark/>
          </w:tcPr>
          <w:p w14:paraId="1715DDDF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2.000.000,00</w:t>
            </w:r>
          </w:p>
        </w:tc>
        <w:tc>
          <w:tcPr>
            <w:tcW w:w="567" w:type="pct"/>
            <w:shd w:val="clear" w:color="auto" w:fill="FFFFFF" w:themeFill="background1"/>
            <w:noWrap/>
            <w:vAlign w:val="bottom"/>
            <w:hideMark/>
          </w:tcPr>
          <w:p w14:paraId="3CED7E0B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0,00</w:t>
            </w:r>
          </w:p>
        </w:tc>
        <w:tc>
          <w:tcPr>
            <w:tcW w:w="562" w:type="pct"/>
            <w:shd w:val="clear" w:color="auto" w:fill="FFFFFF" w:themeFill="background1"/>
            <w:noWrap/>
            <w:vAlign w:val="bottom"/>
            <w:hideMark/>
          </w:tcPr>
          <w:p w14:paraId="7E093127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0,00</w:t>
            </w:r>
          </w:p>
        </w:tc>
        <w:tc>
          <w:tcPr>
            <w:tcW w:w="750" w:type="pct"/>
            <w:shd w:val="clear" w:color="auto" w:fill="FFFFFF" w:themeFill="background1"/>
            <w:noWrap/>
            <w:vAlign w:val="bottom"/>
            <w:hideMark/>
          </w:tcPr>
          <w:p w14:paraId="41AF981C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0,00</w:t>
            </w:r>
          </w:p>
        </w:tc>
        <w:tc>
          <w:tcPr>
            <w:tcW w:w="352" w:type="pct"/>
            <w:shd w:val="clear" w:color="auto" w:fill="FFFFFF" w:themeFill="background1"/>
            <w:noWrap/>
            <w:vAlign w:val="bottom"/>
            <w:hideMark/>
          </w:tcPr>
          <w:p w14:paraId="086B363A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0,00</w:t>
            </w:r>
          </w:p>
        </w:tc>
        <w:tc>
          <w:tcPr>
            <w:tcW w:w="352" w:type="pct"/>
            <w:shd w:val="clear" w:color="auto" w:fill="FFFFFF" w:themeFill="background1"/>
            <w:noWrap/>
            <w:vAlign w:val="bottom"/>
            <w:hideMark/>
          </w:tcPr>
          <w:p w14:paraId="140C1090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0,00</w:t>
            </w:r>
          </w:p>
        </w:tc>
      </w:tr>
      <w:tr w:rsidR="00A92CBC" w:rsidRPr="003474D4" w14:paraId="7C110FEF" w14:textId="77777777" w:rsidTr="003474D4">
        <w:trPr>
          <w:trHeight w:val="20"/>
        </w:trPr>
        <w:tc>
          <w:tcPr>
            <w:tcW w:w="1665" w:type="pct"/>
            <w:shd w:val="clear" w:color="auto" w:fill="FFFFFF" w:themeFill="background1"/>
            <w:vAlign w:val="bottom"/>
            <w:hideMark/>
          </w:tcPr>
          <w:p w14:paraId="2107425A" w14:textId="77777777" w:rsidR="00A92CBC" w:rsidRPr="003474D4" w:rsidRDefault="00A92CBC" w:rsidP="00A92CBC">
            <w:pPr>
              <w:rPr>
                <w:lang w:val="hr-HR"/>
              </w:rPr>
            </w:pPr>
            <w:r w:rsidRPr="003474D4">
              <w:rPr>
                <w:lang w:val="hr-HR"/>
              </w:rPr>
              <w:t>5321 Dionice i udjeli u glavnici trgovačkih društava u javnom sektoru</w:t>
            </w:r>
          </w:p>
        </w:tc>
        <w:tc>
          <w:tcPr>
            <w:tcW w:w="750" w:type="pct"/>
            <w:shd w:val="clear" w:color="auto" w:fill="FFFFFF" w:themeFill="background1"/>
            <w:noWrap/>
            <w:vAlign w:val="bottom"/>
            <w:hideMark/>
          </w:tcPr>
          <w:p w14:paraId="2E893E41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2.000.000,00</w:t>
            </w:r>
          </w:p>
        </w:tc>
        <w:tc>
          <w:tcPr>
            <w:tcW w:w="567" w:type="pct"/>
            <w:shd w:val="clear" w:color="auto" w:fill="FFFFFF" w:themeFill="background1"/>
            <w:noWrap/>
            <w:vAlign w:val="bottom"/>
            <w:hideMark/>
          </w:tcPr>
          <w:p w14:paraId="622608FF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0,00</w:t>
            </w:r>
          </w:p>
        </w:tc>
        <w:tc>
          <w:tcPr>
            <w:tcW w:w="562" w:type="pct"/>
            <w:shd w:val="clear" w:color="auto" w:fill="FFFFFF" w:themeFill="background1"/>
            <w:noWrap/>
            <w:vAlign w:val="bottom"/>
            <w:hideMark/>
          </w:tcPr>
          <w:p w14:paraId="6834001E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0,00</w:t>
            </w:r>
          </w:p>
        </w:tc>
        <w:tc>
          <w:tcPr>
            <w:tcW w:w="750" w:type="pct"/>
            <w:shd w:val="clear" w:color="auto" w:fill="FFFFFF" w:themeFill="background1"/>
            <w:noWrap/>
            <w:vAlign w:val="bottom"/>
            <w:hideMark/>
          </w:tcPr>
          <w:p w14:paraId="2DF564CD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0,00</w:t>
            </w:r>
          </w:p>
        </w:tc>
        <w:tc>
          <w:tcPr>
            <w:tcW w:w="352" w:type="pct"/>
            <w:shd w:val="clear" w:color="auto" w:fill="FFFFFF" w:themeFill="background1"/>
            <w:noWrap/>
            <w:vAlign w:val="bottom"/>
            <w:hideMark/>
          </w:tcPr>
          <w:p w14:paraId="3A28E783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0,00</w:t>
            </w:r>
          </w:p>
        </w:tc>
        <w:tc>
          <w:tcPr>
            <w:tcW w:w="352" w:type="pct"/>
            <w:shd w:val="clear" w:color="auto" w:fill="FFFFFF" w:themeFill="background1"/>
            <w:noWrap/>
            <w:vAlign w:val="bottom"/>
            <w:hideMark/>
          </w:tcPr>
          <w:p w14:paraId="4E465AAA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0,00</w:t>
            </w:r>
          </w:p>
        </w:tc>
      </w:tr>
      <w:tr w:rsidR="00A92CBC" w:rsidRPr="003474D4" w14:paraId="79FEF07B" w14:textId="77777777" w:rsidTr="003474D4">
        <w:trPr>
          <w:trHeight w:val="20"/>
        </w:trPr>
        <w:tc>
          <w:tcPr>
            <w:tcW w:w="1665" w:type="pct"/>
            <w:shd w:val="clear" w:color="auto" w:fill="FFFFFF" w:themeFill="background1"/>
            <w:vAlign w:val="bottom"/>
            <w:hideMark/>
          </w:tcPr>
          <w:p w14:paraId="359D3E68" w14:textId="77777777" w:rsidR="00A92CBC" w:rsidRPr="003474D4" w:rsidRDefault="00A92CBC" w:rsidP="00A92CBC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54 Izdaci za otplatu glavnice primljenih kredita i zajmova</w:t>
            </w:r>
          </w:p>
        </w:tc>
        <w:tc>
          <w:tcPr>
            <w:tcW w:w="750" w:type="pct"/>
            <w:shd w:val="clear" w:color="auto" w:fill="FFFFFF" w:themeFill="background1"/>
            <w:noWrap/>
            <w:vAlign w:val="bottom"/>
            <w:hideMark/>
          </w:tcPr>
          <w:p w14:paraId="6C6FFBE9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2.226.023,68</w:t>
            </w:r>
          </w:p>
        </w:tc>
        <w:tc>
          <w:tcPr>
            <w:tcW w:w="567" w:type="pct"/>
            <w:shd w:val="clear" w:color="auto" w:fill="FFFFFF" w:themeFill="background1"/>
            <w:noWrap/>
            <w:vAlign w:val="bottom"/>
            <w:hideMark/>
          </w:tcPr>
          <w:p w14:paraId="1F201B93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4.096.944,00</w:t>
            </w:r>
          </w:p>
        </w:tc>
        <w:tc>
          <w:tcPr>
            <w:tcW w:w="562" w:type="pct"/>
            <w:shd w:val="clear" w:color="auto" w:fill="FFFFFF" w:themeFill="background1"/>
            <w:noWrap/>
            <w:vAlign w:val="bottom"/>
            <w:hideMark/>
          </w:tcPr>
          <w:p w14:paraId="2DCE88AE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4.096.944,00</w:t>
            </w:r>
          </w:p>
        </w:tc>
        <w:tc>
          <w:tcPr>
            <w:tcW w:w="750" w:type="pct"/>
            <w:shd w:val="clear" w:color="auto" w:fill="FFFFFF" w:themeFill="background1"/>
            <w:noWrap/>
            <w:vAlign w:val="bottom"/>
            <w:hideMark/>
          </w:tcPr>
          <w:p w14:paraId="675E507A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2.049.130,76</w:t>
            </w:r>
          </w:p>
        </w:tc>
        <w:tc>
          <w:tcPr>
            <w:tcW w:w="352" w:type="pct"/>
            <w:shd w:val="clear" w:color="auto" w:fill="FFFFFF" w:themeFill="background1"/>
            <w:noWrap/>
            <w:vAlign w:val="bottom"/>
            <w:hideMark/>
          </w:tcPr>
          <w:p w14:paraId="28424D49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92,05</w:t>
            </w:r>
          </w:p>
        </w:tc>
        <w:tc>
          <w:tcPr>
            <w:tcW w:w="352" w:type="pct"/>
            <w:shd w:val="clear" w:color="auto" w:fill="FFFFFF" w:themeFill="background1"/>
            <w:noWrap/>
            <w:vAlign w:val="bottom"/>
            <w:hideMark/>
          </w:tcPr>
          <w:p w14:paraId="129BB1C1" w14:textId="77777777" w:rsidR="00A92CBC" w:rsidRPr="003474D4" w:rsidRDefault="00A92CBC" w:rsidP="00A92CBC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50,02</w:t>
            </w:r>
          </w:p>
        </w:tc>
      </w:tr>
      <w:tr w:rsidR="00A92CBC" w:rsidRPr="003474D4" w14:paraId="31842530" w14:textId="77777777" w:rsidTr="003474D4">
        <w:trPr>
          <w:trHeight w:val="20"/>
        </w:trPr>
        <w:tc>
          <w:tcPr>
            <w:tcW w:w="1665" w:type="pct"/>
            <w:shd w:val="clear" w:color="auto" w:fill="FFFFFF" w:themeFill="background1"/>
            <w:vAlign w:val="bottom"/>
            <w:hideMark/>
          </w:tcPr>
          <w:p w14:paraId="445CA7CD" w14:textId="69C2F866" w:rsidR="00A92CBC" w:rsidRPr="003474D4" w:rsidRDefault="00A92CBC" w:rsidP="00A92CBC">
            <w:pPr>
              <w:rPr>
                <w:lang w:val="hr-HR"/>
              </w:rPr>
            </w:pPr>
            <w:r w:rsidRPr="003474D4">
              <w:rPr>
                <w:lang w:val="hr-HR"/>
              </w:rPr>
              <w:t>544 Otplata glavnice primljenih kredita i zajmova od kreditnih i ostalih financijskih institucija izvan</w:t>
            </w:r>
            <w:r w:rsidR="006B67D9" w:rsidRPr="003474D4">
              <w:rPr>
                <w:lang w:val="hr-HR"/>
              </w:rPr>
              <w:t xml:space="preserve"> javnog sektora</w:t>
            </w:r>
            <w:r w:rsidRPr="003474D4">
              <w:rPr>
                <w:lang w:val="hr-HR"/>
              </w:rPr>
              <w:t xml:space="preserve"> </w:t>
            </w:r>
          </w:p>
        </w:tc>
        <w:tc>
          <w:tcPr>
            <w:tcW w:w="750" w:type="pct"/>
            <w:shd w:val="clear" w:color="auto" w:fill="FFFFFF" w:themeFill="background1"/>
            <w:noWrap/>
            <w:vAlign w:val="bottom"/>
            <w:hideMark/>
          </w:tcPr>
          <w:p w14:paraId="319E4CE6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2.226.023,68</w:t>
            </w:r>
          </w:p>
        </w:tc>
        <w:tc>
          <w:tcPr>
            <w:tcW w:w="567" w:type="pct"/>
            <w:shd w:val="clear" w:color="auto" w:fill="FFFFFF" w:themeFill="background1"/>
            <w:noWrap/>
            <w:vAlign w:val="bottom"/>
            <w:hideMark/>
          </w:tcPr>
          <w:p w14:paraId="20F8DCD6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0,00</w:t>
            </w:r>
          </w:p>
        </w:tc>
        <w:tc>
          <w:tcPr>
            <w:tcW w:w="562" w:type="pct"/>
            <w:shd w:val="clear" w:color="auto" w:fill="FFFFFF" w:themeFill="background1"/>
            <w:noWrap/>
            <w:vAlign w:val="bottom"/>
            <w:hideMark/>
          </w:tcPr>
          <w:p w14:paraId="063CC9F3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0,00</w:t>
            </w:r>
          </w:p>
        </w:tc>
        <w:tc>
          <w:tcPr>
            <w:tcW w:w="750" w:type="pct"/>
            <w:shd w:val="clear" w:color="auto" w:fill="FFFFFF" w:themeFill="background1"/>
            <w:noWrap/>
            <w:vAlign w:val="bottom"/>
            <w:hideMark/>
          </w:tcPr>
          <w:p w14:paraId="651C1856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2.049.130,76</w:t>
            </w:r>
          </w:p>
        </w:tc>
        <w:tc>
          <w:tcPr>
            <w:tcW w:w="352" w:type="pct"/>
            <w:shd w:val="clear" w:color="auto" w:fill="FFFFFF" w:themeFill="background1"/>
            <w:noWrap/>
            <w:vAlign w:val="bottom"/>
            <w:hideMark/>
          </w:tcPr>
          <w:p w14:paraId="01DE89C4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92,05</w:t>
            </w:r>
          </w:p>
        </w:tc>
        <w:tc>
          <w:tcPr>
            <w:tcW w:w="352" w:type="pct"/>
            <w:shd w:val="clear" w:color="auto" w:fill="FFFFFF" w:themeFill="background1"/>
            <w:noWrap/>
            <w:vAlign w:val="bottom"/>
            <w:hideMark/>
          </w:tcPr>
          <w:p w14:paraId="5157D49B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0,00</w:t>
            </w:r>
          </w:p>
        </w:tc>
      </w:tr>
      <w:tr w:rsidR="00A92CBC" w:rsidRPr="003474D4" w14:paraId="1F484BC8" w14:textId="77777777" w:rsidTr="003474D4">
        <w:trPr>
          <w:trHeight w:val="20"/>
        </w:trPr>
        <w:tc>
          <w:tcPr>
            <w:tcW w:w="1665" w:type="pct"/>
            <w:shd w:val="clear" w:color="auto" w:fill="FFFFFF" w:themeFill="background1"/>
            <w:vAlign w:val="bottom"/>
            <w:hideMark/>
          </w:tcPr>
          <w:p w14:paraId="35937BFA" w14:textId="77777777" w:rsidR="00A92CBC" w:rsidRPr="003474D4" w:rsidRDefault="00A92CBC" w:rsidP="00A92CBC">
            <w:pPr>
              <w:rPr>
                <w:lang w:val="hr-HR"/>
              </w:rPr>
            </w:pPr>
            <w:r w:rsidRPr="003474D4">
              <w:rPr>
                <w:lang w:val="hr-HR"/>
              </w:rPr>
              <w:t>5443 Otplata glavnice primljenih kredita od tuzemnih kreditnih institucija izvan javnog sektora</w:t>
            </w:r>
          </w:p>
        </w:tc>
        <w:tc>
          <w:tcPr>
            <w:tcW w:w="750" w:type="pct"/>
            <w:shd w:val="clear" w:color="auto" w:fill="FFFFFF" w:themeFill="background1"/>
            <w:noWrap/>
            <w:vAlign w:val="bottom"/>
            <w:hideMark/>
          </w:tcPr>
          <w:p w14:paraId="760801FB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2.226.023,68</w:t>
            </w:r>
          </w:p>
        </w:tc>
        <w:tc>
          <w:tcPr>
            <w:tcW w:w="567" w:type="pct"/>
            <w:shd w:val="clear" w:color="auto" w:fill="FFFFFF" w:themeFill="background1"/>
            <w:noWrap/>
            <w:vAlign w:val="bottom"/>
            <w:hideMark/>
          </w:tcPr>
          <w:p w14:paraId="2C40E40F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0,00</w:t>
            </w:r>
          </w:p>
        </w:tc>
        <w:tc>
          <w:tcPr>
            <w:tcW w:w="562" w:type="pct"/>
            <w:shd w:val="clear" w:color="auto" w:fill="FFFFFF" w:themeFill="background1"/>
            <w:noWrap/>
            <w:vAlign w:val="bottom"/>
            <w:hideMark/>
          </w:tcPr>
          <w:p w14:paraId="5079E040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0,00</w:t>
            </w:r>
          </w:p>
        </w:tc>
        <w:tc>
          <w:tcPr>
            <w:tcW w:w="750" w:type="pct"/>
            <w:shd w:val="clear" w:color="auto" w:fill="FFFFFF" w:themeFill="background1"/>
            <w:noWrap/>
            <w:vAlign w:val="bottom"/>
            <w:hideMark/>
          </w:tcPr>
          <w:p w14:paraId="6E9CD80E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2.049.130,76</w:t>
            </w:r>
          </w:p>
        </w:tc>
        <w:tc>
          <w:tcPr>
            <w:tcW w:w="352" w:type="pct"/>
            <w:shd w:val="clear" w:color="auto" w:fill="FFFFFF" w:themeFill="background1"/>
            <w:noWrap/>
            <w:vAlign w:val="bottom"/>
            <w:hideMark/>
          </w:tcPr>
          <w:p w14:paraId="12198501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92,05</w:t>
            </w:r>
          </w:p>
        </w:tc>
        <w:tc>
          <w:tcPr>
            <w:tcW w:w="352" w:type="pct"/>
            <w:shd w:val="clear" w:color="auto" w:fill="FFFFFF" w:themeFill="background1"/>
            <w:noWrap/>
            <w:vAlign w:val="bottom"/>
            <w:hideMark/>
          </w:tcPr>
          <w:p w14:paraId="78102AD6" w14:textId="77777777" w:rsidR="00A92CBC" w:rsidRPr="003474D4" w:rsidRDefault="00A92CBC" w:rsidP="00A92CBC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0,00</w:t>
            </w:r>
          </w:p>
        </w:tc>
      </w:tr>
    </w:tbl>
    <w:p w14:paraId="68AF4823" w14:textId="77777777" w:rsidR="00A704DF" w:rsidRPr="00155264" w:rsidRDefault="00A704DF" w:rsidP="00E72B98">
      <w:pPr>
        <w:pStyle w:val="Tijeloteksta"/>
        <w:rPr>
          <w:b/>
          <w:sz w:val="22"/>
          <w:szCs w:val="22"/>
          <w:lang w:val="hr-HR"/>
        </w:rPr>
      </w:pPr>
    </w:p>
    <w:p w14:paraId="226E24C7" w14:textId="77777777" w:rsidR="006B67D9" w:rsidRDefault="006B67D9" w:rsidP="00E72B98">
      <w:pPr>
        <w:pStyle w:val="Tijeloteksta"/>
        <w:rPr>
          <w:b/>
          <w:sz w:val="28"/>
          <w:szCs w:val="28"/>
          <w:lang w:val="hr-HR"/>
        </w:rPr>
      </w:pPr>
    </w:p>
    <w:p w14:paraId="0082740F" w14:textId="77777777" w:rsidR="00852868" w:rsidRDefault="00852868" w:rsidP="00E72B98">
      <w:pPr>
        <w:pStyle w:val="Tijeloteksta"/>
        <w:rPr>
          <w:b/>
          <w:sz w:val="28"/>
          <w:szCs w:val="28"/>
          <w:lang w:val="hr-HR"/>
        </w:rPr>
      </w:pPr>
    </w:p>
    <w:p w14:paraId="16834A27" w14:textId="77777777" w:rsidR="003474D4" w:rsidRDefault="003474D4">
      <w:pPr>
        <w:rPr>
          <w:b/>
          <w:sz w:val="24"/>
          <w:szCs w:val="24"/>
          <w:lang w:val="hr-HR"/>
        </w:rPr>
      </w:pPr>
      <w:r>
        <w:rPr>
          <w:b/>
          <w:szCs w:val="24"/>
          <w:lang w:val="hr-HR"/>
        </w:rPr>
        <w:br w:type="page"/>
      </w:r>
    </w:p>
    <w:p w14:paraId="161A140A" w14:textId="6D88070C" w:rsidR="00F12F82" w:rsidRPr="003474D4" w:rsidRDefault="005024EB" w:rsidP="00F12F82">
      <w:pPr>
        <w:pStyle w:val="Tijeloteksta"/>
        <w:rPr>
          <w:b/>
          <w:szCs w:val="24"/>
          <w:lang w:val="hr-HR"/>
        </w:rPr>
      </w:pPr>
      <w:r w:rsidRPr="003474D4">
        <w:rPr>
          <w:b/>
          <w:szCs w:val="24"/>
          <w:lang w:val="hr-HR"/>
        </w:rPr>
        <w:lastRenderedPageBreak/>
        <w:t>Izvještaj račun</w:t>
      </w:r>
      <w:r w:rsidR="00526EDB" w:rsidRPr="003474D4">
        <w:rPr>
          <w:b/>
          <w:szCs w:val="24"/>
          <w:lang w:val="hr-HR"/>
        </w:rPr>
        <w:t>a</w:t>
      </w:r>
      <w:r w:rsidR="00F12F82" w:rsidRPr="003474D4">
        <w:rPr>
          <w:b/>
          <w:szCs w:val="24"/>
          <w:lang w:val="hr-HR"/>
        </w:rPr>
        <w:t xml:space="preserve"> financiranja prema izvorima financiranja</w:t>
      </w:r>
    </w:p>
    <w:p w14:paraId="6F1D450B" w14:textId="77777777" w:rsidR="00AD639F" w:rsidRDefault="00AD639F" w:rsidP="00F12F82">
      <w:pPr>
        <w:pStyle w:val="Tijeloteksta"/>
        <w:rPr>
          <w:b/>
          <w:sz w:val="28"/>
          <w:szCs w:val="28"/>
          <w:lang w:val="hr-HR"/>
        </w:rPr>
      </w:pPr>
    </w:p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6326"/>
        <w:gridCol w:w="1528"/>
        <w:gridCol w:w="1422"/>
        <w:gridCol w:w="1419"/>
        <w:gridCol w:w="1528"/>
        <w:gridCol w:w="887"/>
        <w:gridCol w:w="884"/>
      </w:tblGrid>
      <w:tr w:rsidR="00C34467" w:rsidRPr="003474D4" w14:paraId="7F85E62E" w14:textId="77777777" w:rsidTr="003474D4">
        <w:trPr>
          <w:trHeight w:val="20"/>
        </w:trPr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C516D2" w14:textId="77777777" w:rsidR="00C34467" w:rsidRPr="003474D4" w:rsidRDefault="00C34467" w:rsidP="00C34467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Račun / opis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CD9283" w14:textId="77777777" w:rsidR="003474D4" w:rsidRDefault="00C34467" w:rsidP="00C34467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 xml:space="preserve">Ostvarenje/ Izvršenje </w:t>
            </w:r>
            <w:r w:rsidR="00090BD6" w:rsidRPr="003474D4">
              <w:rPr>
                <w:b/>
                <w:bCs/>
                <w:lang w:val="hr-HR"/>
              </w:rPr>
              <w:t xml:space="preserve">     </w:t>
            </w:r>
          </w:p>
          <w:p w14:paraId="240922CC" w14:textId="45C07822" w:rsidR="00C34467" w:rsidRPr="003474D4" w:rsidRDefault="00C34467" w:rsidP="00C34467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I-VI 2025.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88C1E8" w14:textId="77777777" w:rsidR="00C34467" w:rsidRPr="003474D4" w:rsidRDefault="00C34467" w:rsidP="00C34467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Izvorni plan 2026.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839F6F" w14:textId="77777777" w:rsidR="00C34467" w:rsidRPr="003474D4" w:rsidRDefault="00C34467" w:rsidP="00C34467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Tekući plan 2026.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532435" w14:textId="77777777" w:rsidR="003474D4" w:rsidRDefault="00C34467" w:rsidP="00C34467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 xml:space="preserve">Ostvarenje/ Izvršenje </w:t>
            </w:r>
            <w:r w:rsidR="00090BD6" w:rsidRPr="003474D4">
              <w:rPr>
                <w:b/>
                <w:bCs/>
                <w:lang w:val="hr-HR"/>
              </w:rPr>
              <w:t xml:space="preserve">    </w:t>
            </w:r>
          </w:p>
          <w:p w14:paraId="1E8845B9" w14:textId="007A5D1F" w:rsidR="00C34467" w:rsidRPr="003474D4" w:rsidRDefault="00090BD6" w:rsidP="00C34467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 xml:space="preserve"> </w:t>
            </w:r>
            <w:r w:rsidR="00C34467" w:rsidRPr="003474D4">
              <w:rPr>
                <w:b/>
                <w:bCs/>
                <w:lang w:val="hr-HR"/>
              </w:rPr>
              <w:t>I-VI 2026.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E784A6" w14:textId="77777777" w:rsidR="00C34467" w:rsidRPr="003474D4" w:rsidRDefault="00C34467" w:rsidP="00C34467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Indeks  4/1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D8C839" w14:textId="77777777" w:rsidR="00C34467" w:rsidRPr="003474D4" w:rsidRDefault="00C34467" w:rsidP="00C34467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Indeks  4/3</w:t>
            </w:r>
          </w:p>
        </w:tc>
      </w:tr>
      <w:tr w:rsidR="00C34467" w:rsidRPr="003474D4" w14:paraId="563A5F07" w14:textId="77777777" w:rsidTr="003474D4">
        <w:trPr>
          <w:trHeight w:val="20"/>
        </w:trPr>
        <w:tc>
          <w:tcPr>
            <w:tcW w:w="2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EDC6ABF" w14:textId="77777777" w:rsidR="00C34467" w:rsidRPr="003474D4" w:rsidRDefault="00C34467" w:rsidP="00C34467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RAČUN FINANCIRANJA PREMA IZVORIMA FINANCIRANJA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8F7FAEC" w14:textId="77777777" w:rsidR="00C34467" w:rsidRPr="003474D4" w:rsidRDefault="00C34467" w:rsidP="00C34467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C623242" w14:textId="77777777" w:rsidR="00C34467" w:rsidRPr="003474D4" w:rsidRDefault="00C34467" w:rsidP="00C34467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E2EF800" w14:textId="77777777" w:rsidR="00C34467" w:rsidRPr="003474D4" w:rsidRDefault="00C34467" w:rsidP="00C34467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AECF2AA" w14:textId="77777777" w:rsidR="00C34467" w:rsidRPr="003474D4" w:rsidRDefault="00C34467" w:rsidP="00C34467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F26355A" w14:textId="77777777" w:rsidR="00C34467" w:rsidRPr="003474D4" w:rsidRDefault="00C34467" w:rsidP="00C34467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7D9B67B" w14:textId="77777777" w:rsidR="00C34467" w:rsidRPr="003474D4" w:rsidRDefault="00C34467" w:rsidP="00C34467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6</w:t>
            </w:r>
          </w:p>
        </w:tc>
      </w:tr>
      <w:tr w:rsidR="00C34467" w:rsidRPr="003474D4" w14:paraId="4992A1EA" w14:textId="77777777" w:rsidTr="003474D4">
        <w:trPr>
          <w:trHeight w:val="20"/>
        </w:trPr>
        <w:tc>
          <w:tcPr>
            <w:tcW w:w="2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85C8149" w14:textId="77777777" w:rsidR="00C34467" w:rsidRPr="003474D4" w:rsidRDefault="00C34467" w:rsidP="00C34467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 xml:space="preserve"> UKUPNI PRIMICI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D89D05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0C97F1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8.096.000,00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2DCB33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8.096.000,00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D9246B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256DBE4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3E6417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</w:tr>
      <w:tr w:rsidR="00C34467" w:rsidRPr="003474D4" w14:paraId="528D9A82" w14:textId="77777777" w:rsidTr="003474D4">
        <w:trPr>
          <w:trHeight w:val="20"/>
        </w:trPr>
        <w:tc>
          <w:tcPr>
            <w:tcW w:w="2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5A5EDC" w14:textId="77777777" w:rsidR="00C34467" w:rsidRPr="003474D4" w:rsidRDefault="00C34467" w:rsidP="00C34467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8. NAMJENSKI PRIMICI OD ZADUŽIVANJA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F5D106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60A861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8.096.000,00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E283282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8.096.000,00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7267194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8E01820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0A69E7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</w:tr>
      <w:tr w:rsidR="00C34467" w:rsidRPr="003474D4" w14:paraId="7B396CB2" w14:textId="77777777" w:rsidTr="003474D4">
        <w:trPr>
          <w:trHeight w:val="20"/>
        </w:trPr>
        <w:tc>
          <w:tcPr>
            <w:tcW w:w="2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6D5408" w14:textId="77777777" w:rsidR="00C34467" w:rsidRPr="003474D4" w:rsidRDefault="00C34467" w:rsidP="00C34467">
            <w:pPr>
              <w:rPr>
                <w:lang w:val="hr-HR"/>
              </w:rPr>
            </w:pPr>
            <w:r w:rsidRPr="003474D4">
              <w:rPr>
                <w:lang w:val="hr-HR"/>
              </w:rPr>
              <w:t>8.1. Namjenski primici od zaduživanja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3D727A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E5D754D" w14:textId="77777777" w:rsidR="00C34467" w:rsidRPr="003474D4" w:rsidRDefault="00C34467" w:rsidP="00C34467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8.096.000,00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6A1A02" w14:textId="77777777" w:rsidR="00C34467" w:rsidRPr="003474D4" w:rsidRDefault="00C34467" w:rsidP="00C34467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8.096.000,00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B74B57E" w14:textId="77777777" w:rsidR="00C34467" w:rsidRPr="003474D4" w:rsidRDefault="00C34467" w:rsidP="00C34467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0,00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63526D" w14:textId="77777777" w:rsidR="00C34467" w:rsidRPr="003474D4" w:rsidRDefault="00C34467" w:rsidP="00C34467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0,00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85E0D84" w14:textId="77777777" w:rsidR="00C34467" w:rsidRPr="003474D4" w:rsidRDefault="00C34467" w:rsidP="00C34467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0,00</w:t>
            </w:r>
          </w:p>
        </w:tc>
      </w:tr>
      <w:tr w:rsidR="00C34467" w:rsidRPr="003474D4" w14:paraId="346C7FDF" w14:textId="77777777" w:rsidTr="003474D4">
        <w:trPr>
          <w:trHeight w:val="20"/>
        </w:trPr>
        <w:tc>
          <w:tcPr>
            <w:tcW w:w="22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50BF082" w14:textId="77777777" w:rsidR="00C34467" w:rsidRPr="003474D4" w:rsidRDefault="00C34467" w:rsidP="00C34467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 xml:space="preserve"> UKUPNI IZDACI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6169135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4.226.023,68</w:t>
            </w: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ACD59E5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4.096.944,00</w:t>
            </w:r>
          </w:p>
        </w:tc>
        <w:tc>
          <w:tcPr>
            <w:tcW w:w="5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2FE9683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4.096.944,00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E0DDDA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2.049.130,76</w:t>
            </w:r>
          </w:p>
        </w:tc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CABF23A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48,49</w:t>
            </w:r>
          </w:p>
        </w:tc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B7862A0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50,02</w:t>
            </w:r>
          </w:p>
        </w:tc>
      </w:tr>
      <w:tr w:rsidR="00C34467" w:rsidRPr="003474D4" w14:paraId="459DDE72" w14:textId="77777777" w:rsidTr="003474D4">
        <w:trPr>
          <w:trHeight w:val="20"/>
        </w:trPr>
        <w:tc>
          <w:tcPr>
            <w:tcW w:w="2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726F7E" w14:textId="77777777" w:rsidR="00C34467" w:rsidRPr="003474D4" w:rsidRDefault="00C34467" w:rsidP="00C34467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1. OPĆI PRIHODI I PRIMICI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2C1AAD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4.226.023,68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0839E2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3.778.715,00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FA1878B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3.778.715,00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D99D51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1.974.889,04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74DA48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46,73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E6DC4A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52,26</w:t>
            </w:r>
          </w:p>
        </w:tc>
      </w:tr>
      <w:tr w:rsidR="00C34467" w:rsidRPr="003474D4" w14:paraId="42D0F287" w14:textId="77777777" w:rsidTr="003474D4">
        <w:trPr>
          <w:trHeight w:val="20"/>
        </w:trPr>
        <w:tc>
          <w:tcPr>
            <w:tcW w:w="2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46B93E7" w14:textId="77777777" w:rsidR="00C34467" w:rsidRPr="003474D4" w:rsidRDefault="00C34467" w:rsidP="00C34467">
            <w:pPr>
              <w:rPr>
                <w:lang w:val="hr-HR"/>
              </w:rPr>
            </w:pPr>
            <w:r w:rsidRPr="003474D4">
              <w:rPr>
                <w:lang w:val="hr-HR"/>
              </w:rPr>
              <w:t>1.1. Opći prihodi i primici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15F29D" w14:textId="77777777" w:rsidR="00C34467" w:rsidRPr="003474D4" w:rsidRDefault="00C34467" w:rsidP="00C34467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4.226.023,68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B0947E0" w14:textId="77777777" w:rsidR="00C34467" w:rsidRPr="003474D4" w:rsidRDefault="00C34467" w:rsidP="00C34467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3.778.715,00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174A38" w14:textId="77777777" w:rsidR="00C34467" w:rsidRPr="003474D4" w:rsidRDefault="00C34467" w:rsidP="00C34467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3.778.715,00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872B46" w14:textId="77777777" w:rsidR="00C34467" w:rsidRPr="003474D4" w:rsidRDefault="00C34467" w:rsidP="00C34467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1.974.889,04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93E99B" w14:textId="77777777" w:rsidR="00C34467" w:rsidRPr="003474D4" w:rsidRDefault="00C34467" w:rsidP="00C34467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46,73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75BC98" w14:textId="77777777" w:rsidR="00C34467" w:rsidRPr="003474D4" w:rsidRDefault="00C34467" w:rsidP="00C34467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52,26</w:t>
            </w:r>
          </w:p>
        </w:tc>
      </w:tr>
      <w:tr w:rsidR="00C34467" w:rsidRPr="003474D4" w14:paraId="69290A19" w14:textId="77777777" w:rsidTr="003474D4">
        <w:trPr>
          <w:trHeight w:val="20"/>
        </w:trPr>
        <w:tc>
          <w:tcPr>
            <w:tcW w:w="2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4F500AE" w14:textId="77777777" w:rsidR="00C34467" w:rsidRPr="003474D4" w:rsidRDefault="00C34467" w:rsidP="00C34467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7. PRIHODI OD NEFINANCIJSKE IMOVINE I NAKNADE S NASLOVA OSIGURANJA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27F2AC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9573B1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318.229,00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844AE2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318.229,00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398410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74.241,72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8C29FD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0,00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339006" w14:textId="77777777" w:rsidR="00C34467" w:rsidRPr="003474D4" w:rsidRDefault="00C34467" w:rsidP="00C34467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23,33</w:t>
            </w:r>
          </w:p>
        </w:tc>
      </w:tr>
      <w:tr w:rsidR="00C34467" w:rsidRPr="003474D4" w14:paraId="4CBA8F6E" w14:textId="77777777" w:rsidTr="003474D4">
        <w:trPr>
          <w:trHeight w:val="20"/>
        </w:trPr>
        <w:tc>
          <w:tcPr>
            <w:tcW w:w="2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6754BB4" w14:textId="77777777" w:rsidR="00C34467" w:rsidRPr="003474D4" w:rsidRDefault="00C34467" w:rsidP="00C34467">
            <w:pPr>
              <w:rPr>
                <w:lang w:val="hr-HR"/>
              </w:rPr>
            </w:pPr>
            <w:r w:rsidRPr="003474D4">
              <w:rPr>
                <w:lang w:val="hr-HR"/>
              </w:rPr>
              <w:t>7.2. Prihodi od prodaje građevinskog zemljišta - gospodarske zone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E62470" w14:textId="77777777" w:rsidR="00C34467" w:rsidRPr="003474D4" w:rsidRDefault="00C34467" w:rsidP="00C34467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0,00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410B3AD" w14:textId="77777777" w:rsidR="00C34467" w:rsidRPr="003474D4" w:rsidRDefault="00C34467" w:rsidP="00C34467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318.229,00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FC9EFA0" w14:textId="77777777" w:rsidR="00C34467" w:rsidRPr="003474D4" w:rsidRDefault="00C34467" w:rsidP="00C34467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318.229,00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0FAD007" w14:textId="77777777" w:rsidR="00C34467" w:rsidRPr="003474D4" w:rsidRDefault="00C34467" w:rsidP="00C34467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74.241,72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10B5C9C" w14:textId="77777777" w:rsidR="00C34467" w:rsidRPr="003474D4" w:rsidRDefault="00C34467" w:rsidP="00C34467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0,00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BEC8BC3" w14:textId="77777777" w:rsidR="00C34467" w:rsidRPr="003474D4" w:rsidRDefault="00C34467" w:rsidP="00C34467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23,33</w:t>
            </w:r>
          </w:p>
        </w:tc>
      </w:tr>
    </w:tbl>
    <w:p w14:paraId="6ABB4001" w14:textId="77777777" w:rsidR="00852868" w:rsidRDefault="00852868" w:rsidP="00F12F82">
      <w:pPr>
        <w:pStyle w:val="Tijeloteksta"/>
        <w:rPr>
          <w:b/>
          <w:sz w:val="28"/>
          <w:szCs w:val="28"/>
          <w:lang w:val="hr-HR"/>
        </w:rPr>
      </w:pPr>
    </w:p>
    <w:p w14:paraId="1E486B4F" w14:textId="77777777" w:rsidR="00852868" w:rsidRPr="003474D4" w:rsidRDefault="00852868" w:rsidP="00F12F82">
      <w:pPr>
        <w:pStyle w:val="Tijeloteksta"/>
        <w:rPr>
          <w:b/>
          <w:szCs w:val="24"/>
          <w:lang w:val="hr-HR"/>
        </w:rPr>
      </w:pPr>
    </w:p>
    <w:p w14:paraId="3ED54AD5" w14:textId="77777777" w:rsidR="003474D4" w:rsidRPr="003474D4" w:rsidRDefault="003474D4" w:rsidP="003474D4">
      <w:pPr>
        <w:jc w:val="center"/>
        <w:rPr>
          <w:b/>
          <w:sz w:val="24"/>
          <w:szCs w:val="24"/>
          <w:lang w:val="hr-HR"/>
        </w:rPr>
      </w:pPr>
      <w:r w:rsidRPr="003474D4">
        <w:rPr>
          <w:b/>
          <w:sz w:val="24"/>
          <w:szCs w:val="24"/>
          <w:lang w:val="hr-HR"/>
        </w:rPr>
        <w:t>III. POSEBNI DIO PRORAČUNA</w:t>
      </w:r>
    </w:p>
    <w:p w14:paraId="2405F1A1" w14:textId="77777777" w:rsidR="003474D4" w:rsidRPr="003474D4" w:rsidRDefault="003474D4" w:rsidP="003474D4">
      <w:pPr>
        <w:jc w:val="both"/>
        <w:rPr>
          <w:sz w:val="24"/>
          <w:szCs w:val="24"/>
          <w:lang w:val="hr-HR"/>
        </w:rPr>
      </w:pPr>
    </w:p>
    <w:p w14:paraId="131368D6" w14:textId="77777777" w:rsidR="003474D4" w:rsidRPr="003474D4" w:rsidRDefault="003474D4" w:rsidP="003474D4">
      <w:pPr>
        <w:pStyle w:val="Tijeloteksta"/>
        <w:ind w:firstLine="708"/>
        <w:jc w:val="both"/>
        <w:rPr>
          <w:szCs w:val="24"/>
          <w:lang w:val="hr-HR"/>
        </w:rPr>
      </w:pPr>
      <w:r w:rsidRPr="003474D4">
        <w:rPr>
          <w:szCs w:val="24"/>
          <w:lang w:val="hr-HR"/>
        </w:rPr>
        <w:t>Izvršenje Posebnog dijela Proračuna Grada Osijeka za prvo polugodište 2026. dano je po organizacijskoj i programskoj klasifikaciji. U nastavku dajemo „Izvršenje Posebnog dijela Proračuna Grada Osijeka za razdoblje I.-VI. 2026. po organizacijskoj klasifikaciji” i „Izvršenje Posebnog dijela Proračuna Grada Osijeka za razdoblje I.-VI. 2026. po programskoj klasifikaciji”.</w:t>
      </w:r>
    </w:p>
    <w:p w14:paraId="32F1D968" w14:textId="77777777" w:rsidR="00852868" w:rsidRPr="003474D4" w:rsidRDefault="00852868" w:rsidP="00F12F82">
      <w:pPr>
        <w:pStyle w:val="Tijeloteksta"/>
        <w:rPr>
          <w:b/>
          <w:szCs w:val="24"/>
          <w:lang w:val="hr-HR"/>
        </w:rPr>
      </w:pPr>
    </w:p>
    <w:p w14:paraId="222C7046" w14:textId="77777777" w:rsidR="00F12F82" w:rsidRDefault="00F12F82" w:rsidP="00192466">
      <w:pPr>
        <w:pStyle w:val="Tijeloteksta"/>
        <w:rPr>
          <w:b/>
          <w:sz w:val="32"/>
          <w:szCs w:val="32"/>
          <w:lang w:val="hr-HR"/>
        </w:rPr>
      </w:pPr>
    </w:p>
    <w:p w14:paraId="1DDBEEEB" w14:textId="77777777" w:rsidR="00F12F82" w:rsidRDefault="00F12F82" w:rsidP="00192466">
      <w:pPr>
        <w:pStyle w:val="Tijeloteksta"/>
        <w:rPr>
          <w:b/>
          <w:sz w:val="32"/>
          <w:szCs w:val="32"/>
          <w:lang w:val="hr-HR"/>
        </w:rPr>
      </w:pPr>
    </w:p>
    <w:p w14:paraId="19697DC6" w14:textId="77777777" w:rsidR="00F12F82" w:rsidRDefault="00F12F82" w:rsidP="00192466">
      <w:pPr>
        <w:pStyle w:val="Tijeloteksta"/>
        <w:rPr>
          <w:b/>
          <w:sz w:val="32"/>
          <w:szCs w:val="32"/>
          <w:lang w:val="hr-HR"/>
        </w:rPr>
      </w:pPr>
    </w:p>
    <w:p w14:paraId="5B24760C" w14:textId="77777777" w:rsidR="00F12F82" w:rsidRDefault="00F12F82" w:rsidP="00192466">
      <w:pPr>
        <w:pStyle w:val="Tijeloteksta"/>
        <w:rPr>
          <w:b/>
          <w:sz w:val="32"/>
          <w:szCs w:val="32"/>
          <w:lang w:val="hr-HR"/>
        </w:rPr>
      </w:pPr>
    </w:p>
    <w:p w14:paraId="20D1962F" w14:textId="77777777" w:rsidR="00F12F82" w:rsidRDefault="00F12F82" w:rsidP="00192466">
      <w:pPr>
        <w:pStyle w:val="Tijeloteksta"/>
        <w:rPr>
          <w:b/>
          <w:sz w:val="32"/>
          <w:szCs w:val="32"/>
          <w:lang w:val="hr-HR"/>
        </w:rPr>
      </w:pPr>
    </w:p>
    <w:p w14:paraId="49F185C4" w14:textId="77777777" w:rsidR="00C30BFC" w:rsidRPr="00CD4E19" w:rsidRDefault="00C30BFC" w:rsidP="00C05296">
      <w:pPr>
        <w:jc w:val="center"/>
        <w:rPr>
          <w:b/>
          <w:sz w:val="31"/>
          <w:szCs w:val="31"/>
          <w:lang w:val="hr-HR"/>
        </w:rPr>
        <w:sectPr w:rsidR="00C30BFC" w:rsidRPr="00CD4E19" w:rsidSect="00C2673B">
          <w:headerReference w:type="default" r:id="rId15"/>
          <w:footerReference w:type="default" r:id="rId16"/>
          <w:footerReference w:type="first" r:id="rId17"/>
          <w:pgSz w:w="16838" w:h="11906" w:orient="landscape" w:code="9"/>
          <w:pgMar w:top="1417" w:right="1417" w:bottom="1417" w:left="1417" w:header="720" w:footer="720" w:gutter="0"/>
          <w:cols w:space="720"/>
          <w:docGrid w:linePitch="272"/>
        </w:sectPr>
      </w:pPr>
    </w:p>
    <w:p w14:paraId="3B9A0581" w14:textId="77777777" w:rsidR="003474D4" w:rsidRDefault="00094FA9" w:rsidP="003474D4">
      <w:pPr>
        <w:pStyle w:val="Tijeloteksta"/>
        <w:jc w:val="center"/>
        <w:rPr>
          <w:b/>
          <w:szCs w:val="24"/>
          <w:lang w:val="hr-HR"/>
        </w:rPr>
      </w:pPr>
      <w:r w:rsidRPr="003474D4">
        <w:rPr>
          <w:b/>
          <w:szCs w:val="24"/>
          <w:lang w:val="hr-HR"/>
        </w:rPr>
        <w:lastRenderedPageBreak/>
        <w:t xml:space="preserve">Izvršenje Posebnog dijela Proračuna Grada Osijeka </w:t>
      </w:r>
    </w:p>
    <w:p w14:paraId="79D1361F" w14:textId="2D128C38" w:rsidR="00094FA9" w:rsidRDefault="00094FA9" w:rsidP="003474D4">
      <w:pPr>
        <w:pStyle w:val="Tijeloteksta"/>
        <w:jc w:val="center"/>
        <w:rPr>
          <w:b/>
          <w:szCs w:val="24"/>
          <w:lang w:val="hr-HR"/>
        </w:rPr>
      </w:pPr>
      <w:r w:rsidRPr="003474D4">
        <w:rPr>
          <w:b/>
          <w:szCs w:val="24"/>
          <w:lang w:val="hr-HR"/>
        </w:rPr>
        <w:t>za I</w:t>
      </w:r>
      <w:r w:rsidR="00936D9E" w:rsidRPr="003474D4">
        <w:rPr>
          <w:b/>
          <w:szCs w:val="24"/>
          <w:lang w:val="hr-HR"/>
        </w:rPr>
        <w:t>.</w:t>
      </w:r>
      <w:r w:rsidRPr="003474D4">
        <w:rPr>
          <w:b/>
          <w:szCs w:val="24"/>
          <w:lang w:val="hr-HR"/>
        </w:rPr>
        <w:t>-VI</w:t>
      </w:r>
      <w:r w:rsidR="00936D9E" w:rsidRPr="003474D4">
        <w:rPr>
          <w:b/>
          <w:szCs w:val="24"/>
          <w:lang w:val="hr-HR"/>
        </w:rPr>
        <w:t>.</w:t>
      </w:r>
      <w:r w:rsidR="00F02868" w:rsidRPr="003474D4">
        <w:rPr>
          <w:b/>
          <w:szCs w:val="24"/>
          <w:lang w:val="hr-HR"/>
        </w:rPr>
        <w:t xml:space="preserve"> </w:t>
      </w:r>
      <w:r w:rsidRPr="003474D4">
        <w:rPr>
          <w:b/>
          <w:szCs w:val="24"/>
          <w:lang w:val="hr-HR"/>
        </w:rPr>
        <w:t>202</w:t>
      </w:r>
      <w:r w:rsidR="00652426" w:rsidRPr="003474D4">
        <w:rPr>
          <w:b/>
          <w:szCs w:val="24"/>
          <w:lang w:val="hr-HR"/>
        </w:rPr>
        <w:t>6</w:t>
      </w:r>
      <w:r w:rsidRPr="003474D4">
        <w:rPr>
          <w:b/>
          <w:szCs w:val="24"/>
          <w:lang w:val="hr-HR"/>
        </w:rPr>
        <w:t>. po organizacijskoj klasifikaciji</w:t>
      </w:r>
    </w:p>
    <w:p w14:paraId="774EA4F3" w14:textId="77777777" w:rsidR="003474D4" w:rsidRPr="003474D4" w:rsidRDefault="003474D4" w:rsidP="003474D4">
      <w:pPr>
        <w:pStyle w:val="Tijeloteksta"/>
        <w:jc w:val="center"/>
        <w:rPr>
          <w:b/>
          <w:szCs w:val="24"/>
          <w:lang w:val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303"/>
        <w:gridCol w:w="2636"/>
        <w:gridCol w:w="1466"/>
        <w:gridCol w:w="1550"/>
        <w:gridCol w:w="1430"/>
        <w:gridCol w:w="795"/>
      </w:tblGrid>
      <w:tr w:rsidR="00652426" w:rsidRPr="003474D4" w14:paraId="0D68033D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vAlign w:val="center"/>
            <w:hideMark/>
          </w:tcPr>
          <w:p w14:paraId="0F48EEC6" w14:textId="77777777" w:rsidR="00652426" w:rsidRPr="003474D4" w:rsidRDefault="00652426" w:rsidP="00652426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Razdjel/ Glava</w:t>
            </w:r>
          </w:p>
        </w:tc>
        <w:tc>
          <w:tcPr>
            <w:tcW w:w="1436" w:type="pct"/>
            <w:shd w:val="clear" w:color="auto" w:fill="FFFFFF" w:themeFill="background1"/>
            <w:noWrap/>
            <w:vAlign w:val="center"/>
            <w:hideMark/>
          </w:tcPr>
          <w:p w14:paraId="7BFCD973" w14:textId="77777777" w:rsidR="00652426" w:rsidRPr="003474D4" w:rsidRDefault="00652426" w:rsidP="00652426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Opis</w:t>
            </w:r>
          </w:p>
        </w:tc>
        <w:tc>
          <w:tcPr>
            <w:tcW w:w="798" w:type="pct"/>
            <w:shd w:val="clear" w:color="auto" w:fill="FFFFFF" w:themeFill="background1"/>
            <w:vAlign w:val="center"/>
            <w:hideMark/>
          </w:tcPr>
          <w:p w14:paraId="2E2F0179" w14:textId="77777777" w:rsidR="00652426" w:rsidRPr="003474D4" w:rsidRDefault="00652426" w:rsidP="00652426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Izvorni plan 2026.</w:t>
            </w:r>
          </w:p>
        </w:tc>
        <w:tc>
          <w:tcPr>
            <w:tcW w:w="844" w:type="pct"/>
            <w:shd w:val="clear" w:color="auto" w:fill="FFFFFF" w:themeFill="background1"/>
            <w:vAlign w:val="center"/>
            <w:hideMark/>
          </w:tcPr>
          <w:p w14:paraId="5C5839A0" w14:textId="77777777" w:rsidR="00652426" w:rsidRPr="003474D4" w:rsidRDefault="00652426" w:rsidP="00652426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Tekući plan 2026.</w:t>
            </w:r>
          </w:p>
        </w:tc>
        <w:tc>
          <w:tcPr>
            <w:tcW w:w="779" w:type="pct"/>
            <w:shd w:val="clear" w:color="auto" w:fill="FFFFFF" w:themeFill="background1"/>
            <w:vAlign w:val="center"/>
            <w:hideMark/>
          </w:tcPr>
          <w:p w14:paraId="69A46639" w14:textId="77777777" w:rsidR="003474D4" w:rsidRDefault="00652426" w:rsidP="00652426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 xml:space="preserve">Izvršenje </w:t>
            </w:r>
          </w:p>
          <w:p w14:paraId="3FA79195" w14:textId="1F1AFE8F" w:rsidR="00652426" w:rsidRPr="003474D4" w:rsidRDefault="00652426" w:rsidP="00652426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I-VI 2026.</w:t>
            </w:r>
          </w:p>
        </w:tc>
        <w:tc>
          <w:tcPr>
            <w:tcW w:w="433" w:type="pct"/>
            <w:shd w:val="clear" w:color="auto" w:fill="FFFFFF" w:themeFill="background1"/>
            <w:vAlign w:val="center"/>
            <w:hideMark/>
          </w:tcPr>
          <w:p w14:paraId="1A88CE88" w14:textId="77777777" w:rsidR="00652426" w:rsidRPr="003474D4" w:rsidRDefault="00652426" w:rsidP="00652426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Indeks 3/2</w:t>
            </w:r>
          </w:p>
        </w:tc>
      </w:tr>
      <w:tr w:rsidR="00652426" w:rsidRPr="003474D4" w14:paraId="72D8B7F3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6A50E7BE" w14:textId="77777777" w:rsidR="00652426" w:rsidRPr="003474D4" w:rsidRDefault="00652426" w:rsidP="00652426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 </w:t>
            </w:r>
          </w:p>
        </w:tc>
        <w:tc>
          <w:tcPr>
            <w:tcW w:w="1436" w:type="pct"/>
            <w:shd w:val="clear" w:color="auto" w:fill="FFFFFF" w:themeFill="background1"/>
            <w:noWrap/>
            <w:vAlign w:val="bottom"/>
            <w:hideMark/>
          </w:tcPr>
          <w:p w14:paraId="3CD740C9" w14:textId="77777777" w:rsidR="00652426" w:rsidRPr="003474D4" w:rsidRDefault="00652426" w:rsidP="00652426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 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28DD33EA" w14:textId="77777777" w:rsidR="00652426" w:rsidRPr="003474D4" w:rsidRDefault="00652426" w:rsidP="00652426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491D6A21" w14:textId="77777777" w:rsidR="00652426" w:rsidRPr="003474D4" w:rsidRDefault="00652426" w:rsidP="00652426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087D50D4" w14:textId="77777777" w:rsidR="00652426" w:rsidRPr="003474D4" w:rsidRDefault="00652426" w:rsidP="00652426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4A928A84" w14:textId="77777777" w:rsidR="00652426" w:rsidRPr="003474D4" w:rsidRDefault="00652426" w:rsidP="00652426">
            <w:pPr>
              <w:jc w:val="center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</w:t>
            </w:r>
          </w:p>
        </w:tc>
      </w:tr>
      <w:tr w:rsidR="00652426" w:rsidRPr="003474D4" w14:paraId="4597FF94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7F15E8D9" w14:textId="77777777" w:rsidR="00652426" w:rsidRPr="003474D4" w:rsidRDefault="00652426" w:rsidP="00652426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 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0692CB8A" w14:textId="77777777" w:rsidR="00652426" w:rsidRPr="003474D4" w:rsidRDefault="00652426" w:rsidP="00652426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UKUPNO RASHODI I IZDACI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4897269A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227.434.041,56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69B0C7FF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227.434.041,56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3DF56A9D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82.148.318,98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0B07CEDF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36,12</w:t>
            </w:r>
          </w:p>
        </w:tc>
      </w:tr>
      <w:tr w:rsidR="00652426" w:rsidRPr="003474D4" w14:paraId="230D7E85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73349DF0" w14:textId="77777777" w:rsidR="00652426" w:rsidRPr="003474D4" w:rsidRDefault="00652426" w:rsidP="00652426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Razdjel 200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449C03D6" w14:textId="77777777" w:rsidR="00652426" w:rsidRPr="003474D4" w:rsidRDefault="00652426" w:rsidP="00652426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UPRAVNI ODJEL - URED GRADONAČELNIKA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304C0821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1.111.081,00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6FE0963A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1.111.081,00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15F030C6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454.580,61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3A8BDF97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40,91</w:t>
            </w:r>
          </w:p>
        </w:tc>
      </w:tr>
      <w:tr w:rsidR="00652426" w:rsidRPr="003474D4" w14:paraId="7881D929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57BB85EA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Glava 20001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500D346E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UPRAVNI ODJEL - URED GRADONAČELNIKA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25A1324F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1.111.081,00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3413CC14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1.111.081,00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7688EAC3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454.580,61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7DA33053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40,91</w:t>
            </w:r>
          </w:p>
        </w:tc>
      </w:tr>
      <w:tr w:rsidR="00652426" w:rsidRPr="003474D4" w14:paraId="2EEDD451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2874E139" w14:textId="77777777" w:rsidR="00652426" w:rsidRPr="003474D4" w:rsidRDefault="00652426" w:rsidP="00652426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Razdjel 201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26F10DC4" w14:textId="030278CB" w:rsidR="00652426" w:rsidRPr="003474D4" w:rsidRDefault="00652426" w:rsidP="00565E9D">
            <w:pPr>
              <w:ind w:right="-129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UPRAVNI ODJEL ZA ZAJEDNIČKE POSLOVE I MJESNU</w:t>
            </w:r>
            <w:r w:rsidR="00565E9D">
              <w:rPr>
                <w:b/>
                <w:bCs/>
                <w:lang w:val="hr-HR"/>
              </w:rPr>
              <w:t xml:space="preserve"> </w:t>
            </w:r>
            <w:r w:rsidRPr="003474D4">
              <w:rPr>
                <w:b/>
                <w:bCs/>
                <w:lang w:val="hr-HR"/>
              </w:rPr>
              <w:t xml:space="preserve"> SAMOUPRAVU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08A9EBAD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2.734.489,00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79C30CA8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2.734.489,00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4AC98DCE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1.055.532,87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3151EC95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38,60</w:t>
            </w:r>
          </w:p>
        </w:tc>
      </w:tr>
      <w:tr w:rsidR="00652426" w:rsidRPr="003474D4" w14:paraId="15F5AFFA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74F6E623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Glava 20101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3EE7CE31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UPRAVNI ODJEL ZA ZAJEDNIČKE POSLOVE I MJESNU SAMOUPRAVU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5DDE02D8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2.684.782,00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291FF887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2.684.782,00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4A8E27A3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1.035.956,79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4A9374D3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38,59</w:t>
            </w:r>
          </w:p>
        </w:tc>
      </w:tr>
      <w:tr w:rsidR="00652426" w:rsidRPr="003474D4" w14:paraId="1B4C85D3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0D6CBDD3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Glava 20102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1FBAFD61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VIJEĆA I PREDSTAVNICI NACIONALNIH MANJINA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63972EC7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49.707,00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39EA7F81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49.707,00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742A5153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19.576,08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167ED8B6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39,38</w:t>
            </w:r>
          </w:p>
        </w:tc>
      </w:tr>
      <w:tr w:rsidR="00652426" w:rsidRPr="003474D4" w14:paraId="7CCBC82F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61B6C2F9" w14:textId="77777777" w:rsidR="00652426" w:rsidRPr="003474D4" w:rsidRDefault="00652426" w:rsidP="00652426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Razdjel 202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3B62A3B2" w14:textId="77777777" w:rsidR="00652426" w:rsidRPr="003474D4" w:rsidRDefault="00652426" w:rsidP="00652426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 xml:space="preserve">UPRAVNI ODJEL ZA KOMUNALNO GOSPODARSTVO I PROMET 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522ECA51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30.768.781,50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6814596B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30.768.781,50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6FB74F76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8.332.889,15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667049CA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27,08</w:t>
            </w:r>
          </w:p>
        </w:tc>
      </w:tr>
      <w:tr w:rsidR="00652426" w:rsidRPr="003474D4" w14:paraId="7A02FDFB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30CBB24E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Glava 20201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11841E4D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UPRAVNI ODJEL ZA KOMUNALNO GOSPODARSTVO I PROMET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148B19C9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30.768.781,50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3768F522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30.768.781,50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5090ED45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8.332.889,15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62EB5AB0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27,08</w:t>
            </w:r>
          </w:p>
        </w:tc>
      </w:tr>
      <w:tr w:rsidR="00652426" w:rsidRPr="003474D4" w14:paraId="0DB75507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5FD68389" w14:textId="77777777" w:rsidR="00652426" w:rsidRPr="003474D4" w:rsidRDefault="00652426" w:rsidP="00652426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Razdjel 203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43811AA0" w14:textId="77777777" w:rsidR="00652426" w:rsidRPr="003474D4" w:rsidRDefault="00652426" w:rsidP="00652426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UPRAVNI ODJEL ZA GOSPODARSTVO I FONDOVE EUROPSKE UNIJE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4AE74FA1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19.670.296,83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26E6B5B9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19.670.296,83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7BD632B3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8.725.075,43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6363FB94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44,36</w:t>
            </w:r>
          </w:p>
        </w:tc>
      </w:tr>
      <w:tr w:rsidR="00652426" w:rsidRPr="003474D4" w14:paraId="2F2DBBE7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4D45B579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Glava 20301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064FCB30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UPRAVNI ODJEL ZA GOSPODARSTVO I FONDOVE EUROPSKE UNIJE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3E3296F3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14.050.999,71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35D5D00E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14.050.999,71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669B7283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6.259.834,51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74850C17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44,55</w:t>
            </w:r>
          </w:p>
        </w:tc>
      </w:tr>
      <w:tr w:rsidR="00652426" w:rsidRPr="003474D4" w14:paraId="7DDA8E97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088E55FA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Glava 20302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57850F1E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JAVNA VATROGASNA POSTROJBA GRADA OSIJEKA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26A1CDB0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5.619.297,12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285C9FF9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5.619.297,12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0471CE6E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2.465.240,92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1D090391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43,87</w:t>
            </w:r>
          </w:p>
        </w:tc>
      </w:tr>
      <w:tr w:rsidR="00652426" w:rsidRPr="003474D4" w14:paraId="602B3EEA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449D2A8B" w14:textId="77777777" w:rsidR="00652426" w:rsidRPr="003474D4" w:rsidRDefault="00652426" w:rsidP="00652426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Razdjel 204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5C7601B8" w14:textId="77777777" w:rsidR="00652426" w:rsidRPr="003474D4" w:rsidRDefault="00652426" w:rsidP="00652426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UPRAVNI ODJEL ZA DRUŠTVENE DJELATNOSTI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362CC6E9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93.359.113,59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6ED7B507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93.359.113,59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6448CC52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43.506.090,43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57D34C84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46,60</w:t>
            </w:r>
          </w:p>
        </w:tc>
      </w:tr>
      <w:tr w:rsidR="00652426" w:rsidRPr="003474D4" w14:paraId="63F905E7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7619847A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Glava 20401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4BFC249F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UPRAVNI ODJEL ZA DRUŠTVENE DJELATNOSTI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2315BB9C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10.723.609,00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13CB0CF7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10.723.609,00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6FBD2988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5.739.980,85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46EF4363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53,53</w:t>
            </w:r>
          </w:p>
        </w:tc>
      </w:tr>
      <w:tr w:rsidR="00652426" w:rsidRPr="003474D4" w14:paraId="35019D1E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6364600F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Glava 20402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1CC603EE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DJEČJI VRTIĆI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73918B30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19.480.930,00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3195A673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19.480.930,00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551F66EA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9.398.805,78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30BBF062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48,25</w:t>
            </w:r>
          </w:p>
        </w:tc>
      </w:tr>
      <w:tr w:rsidR="00652426" w:rsidRPr="003474D4" w14:paraId="2C87F80A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19F5669C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Glava 20403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766E38EC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OSNOVNE ŠKOLE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7D8AB628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49.320.704,80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4D7B299F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49.320.704,80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08F893CE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23.324.542,87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434AED8C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47,29</w:t>
            </w:r>
          </w:p>
        </w:tc>
      </w:tr>
      <w:tr w:rsidR="00652426" w:rsidRPr="003474D4" w14:paraId="6697B2F0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77436BD9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Glava 20404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708D6A53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HRVATSKO NARODNO KAZALIŠTE U OSIJEKU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7C34F426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9.537.050,00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16875BB4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9.537.050,00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61D5D2A5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3.867.255,68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62FEDE01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40,55</w:t>
            </w:r>
          </w:p>
        </w:tc>
      </w:tr>
      <w:tr w:rsidR="00652426" w:rsidRPr="003474D4" w14:paraId="455A1A7D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64B89493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Glava 20405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1828C11E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DJEČJE KAZALIŠTE BRANKA MIHALJEVIĆA U OSIJEKU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6E855D15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1.418.554,27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0D50EFE2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1.418.554,27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750F7150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669.046,16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6C7AFD73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47,16</w:t>
            </w:r>
          </w:p>
        </w:tc>
      </w:tr>
      <w:tr w:rsidR="00652426" w:rsidRPr="003474D4" w14:paraId="7AC0D9EA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2CB7150A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Glava 20406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06AEDC21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GRADSKE GALERIJE OSIJEK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7D3F9A01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1.703.007,00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0C04052A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1.703.007,00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1146C5D9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68.081,82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6320C20A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4,00</w:t>
            </w:r>
          </w:p>
        </w:tc>
      </w:tr>
      <w:tr w:rsidR="00652426" w:rsidRPr="003474D4" w14:paraId="300E5E9C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5374CF82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Glava 20407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43497E7A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KULTURNI CENTAR OSIJEK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7585D666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1.165.258,52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2A7EFD38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1.165.258,52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64C5120D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435.248,81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77526C37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37,35</w:t>
            </w:r>
          </w:p>
        </w:tc>
      </w:tr>
      <w:tr w:rsidR="00652426" w:rsidRPr="003474D4" w14:paraId="75E3C0A8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32505E6A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Glava 20408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5042D6E2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AGENCIJA ZA OBNOVU OSJEČKE TVRĐE U LIKVIDACIJI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2F3A75CB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10.000,00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70C5B07B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10.000,00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6B104050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3.128,46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698030F9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31,28</w:t>
            </w:r>
          </w:p>
        </w:tc>
      </w:tr>
      <w:tr w:rsidR="00652426" w:rsidRPr="003474D4" w14:paraId="445FA815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3D62E511" w14:textId="77777777" w:rsidR="00652426" w:rsidRPr="003474D4" w:rsidRDefault="00652426" w:rsidP="00652426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lastRenderedPageBreak/>
              <w:t>Razdjel 207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15FA96B8" w14:textId="77777777" w:rsidR="00652426" w:rsidRPr="003474D4" w:rsidRDefault="00652426" w:rsidP="00652426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UPRAVNI ODJEL ZA SOCIJALNU ZAŠTITU, UMIROVLJENIKE I ZDRAVSTVO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4974C6A4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7.270.820,00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1FF56B74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7.270.820,00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25280DDF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2.123.885,09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0CA8D77E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29,21</w:t>
            </w:r>
          </w:p>
        </w:tc>
      </w:tr>
      <w:tr w:rsidR="00652426" w:rsidRPr="003474D4" w14:paraId="6ACD123D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24C00705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Glava 20701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75DA190A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UPRAVNI ODJEL ZA SOCIJALNU ZAŠTITU, UMIROVLJENIKE I ZDRAVSTVO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4AFF86C0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7.270.820,00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47E13FCD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7.270.820,00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27598353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2.123.885,09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300FD78D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29,21</w:t>
            </w:r>
          </w:p>
        </w:tc>
      </w:tr>
      <w:tr w:rsidR="00652426" w:rsidRPr="003474D4" w14:paraId="411F2670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58419C14" w14:textId="77777777" w:rsidR="00652426" w:rsidRPr="003474D4" w:rsidRDefault="00652426" w:rsidP="00652426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Razdjel 209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680D9716" w14:textId="77777777" w:rsidR="00652426" w:rsidRPr="003474D4" w:rsidRDefault="00652426" w:rsidP="00652426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UPRAVNI ODJEL ZA GOSPODARENJE IMOVINOM I VLASNIČKO-PRAVNE ODNOSE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6C6A0F71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8.337.915,00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3BDF43D5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8.337.915,00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7F3A1DDD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1.912.137,15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73989F2B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22,93</w:t>
            </w:r>
          </w:p>
        </w:tc>
      </w:tr>
      <w:tr w:rsidR="00652426" w:rsidRPr="003474D4" w14:paraId="369FAEA2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63126D3A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Glava 20901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54F54267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UPRAVNI ODJEL ZA GOSPODARENJE IMOVINOM I VLASNIČKO-PRAVNE ODNOSE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60015EAE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8.337.915,00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2F9A1D51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8.337.915,00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466379AD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1.912.137,15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713FC619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22,93</w:t>
            </w:r>
          </w:p>
        </w:tc>
      </w:tr>
      <w:tr w:rsidR="00652426" w:rsidRPr="003474D4" w14:paraId="3331D42A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26FB58F1" w14:textId="77777777" w:rsidR="00652426" w:rsidRPr="003474D4" w:rsidRDefault="00652426" w:rsidP="00652426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Razdjel 212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138FD219" w14:textId="77777777" w:rsidR="00652426" w:rsidRPr="003474D4" w:rsidRDefault="00652426" w:rsidP="00652426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UPRAVNI ODJEL ZA FINANCIJE I NABAVU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0F7BB392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13.531.396,96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17A49B25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13.531.396,96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20E08946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6.710.275,04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60FF0A0F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49,59</w:t>
            </w:r>
          </w:p>
        </w:tc>
      </w:tr>
      <w:tr w:rsidR="00652426" w:rsidRPr="003474D4" w14:paraId="3D24A2F2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19A52C9F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Glava 21201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70AD8FAC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UPRAVNI ODJEL ZA FINANCIJE I NABAVU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4D6DB75D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13.531.396,96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05204A9F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13.531.396,96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42DB7573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6.710.275,04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7835A5C0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49,59</w:t>
            </w:r>
          </w:p>
        </w:tc>
      </w:tr>
      <w:tr w:rsidR="00652426" w:rsidRPr="003474D4" w14:paraId="78C85D10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418C02D8" w14:textId="77777777" w:rsidR="00652426" w:rsidRPr="003474D4" w:rsidRDefault="00652426" w:rsidP="00652426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Razdjel 213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3355E5A5" w14:textId="77777777" w:rsidR="00652426" w:rsidRPr="003474D4" w:rsidRDefault="00652426" w:rsidP="00652426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UPRAVNI ODJEL ZA PROSTORNO UREĐENJE, GRADITELJSTVO I ZAŠTITU OKOLIŠA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0157C83B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50.307.397,68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1FA93862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50.307.397,68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39E4BCE1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9.213.563,81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172EC857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18,31</w:t>
            </w:r>
          </w:p>
        </w:tc>
      </w:tr>
      <w:tr w:rsidR="00652426" w:rsidRPr="003474D4" w14:paraId="69EAEF43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39A71624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Glava 21301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5A092923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UPRAVNI ODJEL ZA PROSTORNO UREĐENJE, GRADITELJSTVO I ZAŠTITU OKOLIŠA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2C7BF730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50.307.397,68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2AC6AD41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50.307.397,68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22F14EA9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9.213.563,81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1E637E24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18,31</w:t>
            </w:r>
          </w:p>
        </w:tc>
      </w:tr>
      <w:tr w:rsidR="00652426" w:rsidRPr="003474D4" w14:paraId="6C89E2E7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74E9C26A" w14:textId="77777777" w:rsidR="00652426" w:rsidRPr="003474D4" w:rsidRDefault="00652426" w:rsidP="00652426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Razdjel 214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46D45DFC" w14:textId="77777777" w:rsidR="00652426" w:rsidRPr="003474D4" w:rsidRDefault="00652426" w:rsidP="00652426">
            <w:pPr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UPRAVNI ODJEL - TAJNIŠTVO GRADA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5C266197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342.750,00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477ABDEA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342.750,00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4AD48E9A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114.289,40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576F868E" w14:textId="77777777" w:rsidR="00652426" w:rsidRPr="003474D4" w:rsidRDefault="00652426" w:rsidP="00652426">
            <w:pPr>
              <w:jc w:val="right"/>
              <w:rPr>
                <w:b/>
                <w:bCs/>
                <w:lang w:val="hr-HR"/>
              </w:rPr>
            </w:pPr>
            <w:r w:rsidRPr="003474D4">
              <w:rPr>
                <w:b/>
                <w:bCs/>
                <w:lang w:val="hr-HR"/>
              </w:rPr>
              <w:t>33,34</w:t>
            </w:r>
          </w:p>
        </w:tc>
      </w:tr>
      <w:tr w:rsidR="00652426" w:rsidRPr="003474D4" w14:paraId="7ABB1153" w14:textId="77777777" w:rsidTr="009E4166">
        <w:trPr>
          <w:trHeight w:val="20"/>
        </w:trPr>
        <w:tc>
          <w:tcPr>
            <w:tcW w:w="710" w:type="pct"/>
            <w:shd w:val="clear" w:color="auto" w:fill="FFFFFF" w:themeFill="background1"/>
            <w:noWrap/>
            <w:vAlign w:val="bottom"/>
            <w:hideMark/>
          </w:tcPr>
          <w:p w14:paraId="00D2B8A6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Glava 21401</w:t>
            </w:r>
          </w:p>
        </w:tc>
        <w:tc>
          <w:tcPr>
            <w:tcW w:w="1436" w:type="pct"/>
            <w:shd w:val="clear" w:color="auto" w:fill="FFFFFF" w:themeFill="background1"/>
            <w:vAlign w:val="bottom"/>
            <w:hideMark/>
          </w:tcPr>
          <w:p w14:paraId="2F026E2E" w14:textId="77777777" w:rsidR="00652426" w:rsidRPr="003474D4" w:rsidRDefault="00652426" w:rsidP="00652426">
            <w:pPr>
              <w:rPr>
                <w:lang w:val="hr-HR"/>
              </w:rPr>
            </w:pPr>
            <w:r w:rsidRPr="003474D4">
              <w:rPr>
                <w:lang w:val="hr-HR"/>
              </w:rPr>
              <w:t>UPRAVNI ODJEL - TAJNIŠTVO GRADA</w:t>
            </w:r>
          </w:p>
        </w:tc>
        <w:tc>
          <w:tcPr>
            <w:tcW w:w="798" w:type="pct"/>
            <w:shd w:val="clear" w:color="auto" w:fill="FFFFFF" w:themeFill="background1"/>
            <w:noWrap/>
            <w:vAlign w:val="bottom"/>
            <w:hideMark/>
          </w:tcPr>
          <w:p w14:paraId="0B49A532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342.750,00</w:t>
            </w:r>
          </w:p>
        </w:tc>
        <w:tc>
          <w:tcPr>
            <w:tcW w:w="844" w:type="pct"/>
            <w:shd w:val="clear" w:color="auto" w:fill="FFFFFF" w:themeFill="background1"/>
            <w:noWrap/>
            <w:vAlign w:val="bottom"/>
            <w:hideMark/>
          </w:tcPr>
          <w:p w14:paraId="23531CE9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342.750,00</w:t>
            </w:r>
          </w:p>
        </w:tc>
        <w:tc>
          <w:tcPr>
            <w:tcW w:w="779" w:type="pct"/>
            <w:shd w:val="clear" w:color="auto" w:fill="FFFFFF" w:themeFill="background1"/>
            <w:noWrap/>
            <w:vAlign w:val="bottom"/>
            <w:hideMark/>
          </w:tcPr>
          <w:p w14:paraId="4688D925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114.289,40</w:t>
            </w:r>
          </w:p>
        </w:tc>
        <w:tc>
          <w:tcPr>
            <w:tcW w:w="433" w:type="pct"/>
            <w:shd w:val="clear" w:color="auto" w:fill="FFFFFF" w:themeFill="background1"/>
            <w:noWrap/>
            <w:vAlign w:val="bottom"/>
            <w:hideMark/>
          </w:tcPr>
          <w:p w14:paraId="0AFF2F02" w14:textId="77777777" w:rsidR="00652426" w:rsidRPr="003474D4" w:rsidRDefault="00652426" w:rsidP="00652426">
            <w:pPr>
              <w:jc w:val="right"/>
              <w:rPr>
                <w:lang w:val="hr-HR"/>
              </w:rPr>
            </w:pPr>
            <w:r w:rsidRPr="003474D4">
              <w:rPr>
                <w:lang w:val="hr-HR"/>
              </w:rPr>
              <w:t>33,34</w:t>
            </w:r>
          </w:p>
        </w:tc>
      </w:tr>
    </w:tbl>
    <w:p w14:paraId="4DA30F58" w14:textId="32289CAF" w:rsidR="009E4166" w:rsidRDefault="009E4166"/>
    <w:p w14:paraId="05DBBAEF" w14:textId="77777777" w:rsidR="00090174" w:rsidRDefault="00090174"/>
    <w:p w14:paraId="549B151E" w14:textId="77777777" w:rsidR="00090174" w:rsidRDefault="00090174" w:rsidP="00090174">
      <w:pPr>
        <w:jc w:val="center"/>
        <w:rPr>
          <w:b/>
          <w:sz w:val="24"/>
          <w:szCs w:val="24"/>
          <w:lang w:val="hr-HR"/>
        </w:rPr>
      </w:pPr>
      <w:r w:rsidRPr="00565E9D">
        <w:rPr>
          <w:b/>
          <w:sz w:val="24"/>
          <w:szCs w:val="24"/>
          <w:lang w:val="hr-HR"/>
        </w:rPr>
        <w:t xml:space="preserve">Izvršenje Posebnog dijela Proračuna Grada Osijeka </w:t>
      </w:r>
    </w:p>
    <w:p w14:paraId="5C860054" w14:textId="77777777" w:rsidR="00090174" w:rsidRPr="00565E9D" w:rsidRDefault="00090174" w:rsidP="00090174">
      <w:pPr>
        <w:jc w:val="center"/>
        <w:rPr>
          <w:b/>
          <w:sz w:val="24"/>
          <w:szCs w:val="24"/>
          <w:lang w:val="hr-HR"/>
        </w:rPr>
      </w:pPr>
      <w:r w:rsidRPr="00565E9D">
        <w:rPr>
          <w:b/>
          <w:sz w:val="24"/>
          <w:szCs w:val="24"/>
          <w:lang w:val="hr-HR"/>
        </w:rPr>
        <w:t>za I.-VI. 2026. po programskoj klasifikaciji</w:t>
      </w:r>
    </w:p>
    <w:p w14:paraId="47BFB2CA" w14:textId="77777777" w:rsidR="00090174" w:rsidRPr="003E6937" w:rsidRDefault="00090174">
      <w:pPr>
        <w:rPr>
          <w:lang w:val="pt-BR"/>
        </w:rPr>
      </w:pPr>
    </w:p>
    <w:p w14:paraId="0BF86DDB" w14:textId="77777777" w:rsidR="00090174" w:rsidRPr="003E6937" w:rsidRDefault="00090174">
      <w:pPr>
        <w:rPr>
          <w:lang w:val="pt-B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21"/>
        <w:gridCol w:w="3289"/>
        <w:gridCol w:w="1375"/>
        <w:gridCol w:w="1371"/>
        <w:gridCol w:w="1353"/>
        <w:gridCol w:w="771"/>
      </w:tblGrid>
      <w:tr w:rsidR="00537F3F" w:rsidRPr="009576EC" w14:paraId="49C5E8C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8E3F01" w14:textId="59B93B66" w:rsidR="00537F3F" w:rsidRPr="009576EC" w:rsidRDefault="00537F3F" w:rsidP="00BA67E1">
            <w:pPr>
              <w:jc w:val="center"/>
              <w:rPr>
                <w:b/>
                <w:bCs/>
                <w:sz w:val="18"/>
                <w:szCs w:val="18"/>
                <w:lang w:val="hr-HR"/>
              </w:rPr>
            </w:pPr>
            <w:proofErr w:type="spellStart"/>
            <w:r w:rsidRPr="009576EC">
              <w:rPr>
                <w:b/>
                <w:bCs/>
                <w:sz w:val="18"/>
                <w:szCs w:val="18"/>
                <w:lang w:val="hr-HR"/>
              </w:rPr>
              <w:t>Organiz</w:t>
            </w:r>
            <w:proofErr w:type="spellEnd"/>
            <w:r w:rsidRPr="009576EC">
              <w:rPr>
                <w:b/>
                <w:bCs/>
                <w:sz w:val="18"/>
                <w:szCs w:val="18"/>
                <w:lang w:val="hr-HR"/>
              </w:rPr>
              <w:t xml:space="preserve">. </w:t>
            </w:r>
            <w:proofErr w:type="spellStart"/>
            <w:r w:rsidRPr="009576EC">
              <w:rPr>
                <w:b/>
                <w:bCs/>
                <w:sz w:val="18"/>
                <w:szCs w:val="18"/>
                <w:lang w:val="hr-HR"/>
              </w:rPr>
              <w:t>klasif</w:t>
            </w:r>
            <w:proofErr w:type="spellEnd"/>
            <w:r w:rsidRPr="009576EC">
              <w:rPr>
                <w:b/>
                <w:bCs/>
                <w:sz w:val="18"/>
                <w:szCs w:val="18"/>
                <w:lang w:val="hr-HR"/>
              </w:rPr>
              <w:t>.</w:t>
            </w:r>
            <w:r w:rsidRPr="009576EC">
              <w:rPr>
                <w:b/>
                <w:bCs/>
                <w:sz w:val="18"/>
                <w:szCs w:val="18"/>
                <w:lang w:val="hr-HR"/>
              </w:rPr>
              <w:br/>
              <w:t xml:space="preserve">Izvor </w:t>
            </w:r>
            <w:r w:rsidRPr="009576EC">
              <w:rPr>
                <w:b/>
                <w:bCs/>
                <w:sz w:val="18"/>
                <w:szCs w:val="18"/>
                <w:lang w:val="hr-HR"/>
              </w:rPr>
              <w:br/>
              <w:t>Projekt/</w:t>
            </w:r>
            <w:r w:rsidRPr="009576EC">
              <w:rPr>
                <w:b/>
                <w:bCs/>
                <w:sz w:val="18"/>
                <w:szCs w:val="18"/>
                <w:lang w:val="hr-HR"/>
              </w:rPr>
              <w:br/>
              <w:t>Aktivnost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13C6A8" w14:textId="77777777" w:rsidR="00537F3F" w:rsidRPr="009576EC" w:rsidRDefault="00537F3F" w:rsidP="00BA67E1">
            <w:pPr>
              <w:jc w:val="center"/>
              <w:rPr>
                <w:b/>
                <w:bCs/>
                <w:sz w:val="18"/>
                <w:szCs w:val="18"/>
                <w:lang w:val="hr-HR"/>
              </w:rPr>
            </w:pPr>
            <w:r w:rsidRPr="009576EC">
              <w:rPr>
                <w:b/>
                <w:bCs/>
                <w:sz w:val="18"/>
                <w:szCs w:val="18"/>
                <w:lang w:val="hr-HR"/>
              </w:rPr>
              <w:t>VRSTA RASHODA I IZDATAKA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B8E4D7" w14:textId="77777777" w:rsidR="00537F3F" w:rsidRPr="009576EC" w:rsidRDefault="00537F3F" w:rsidP="00BA67E1">
            <w:pPr>
              <w:jc w:val="center"/>
              <w:rPr>
                <w:b/>
                <w:bCs/>
                <w:sz w:val="18"/>
                <w:szCs w:val="18"/>
                <w:lang w:val="hr-HR"/>
              </w:rPr>
            </w:pPr>
            <w:r w:rsidRPr="009576EC">
              <w:rPr>
                <w:b/>
                <w:bCs/>
                <w:sz w:val="18"/>
                <w:szCs w:val="18"/>
                <w:lang w:val="hr-HR"/>
              </w:rPr>
              <w:t>Izvorni plan 2026.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2FBC5C" w14:textId="77777777" w:rsidR="00537F3F" w:rsidRPr="009576EC" w:rsidRDefault="00537F3F" w:rsidP="00BA67E1">
            <w:pPr>
              <w:jc w:val="center"/>
              <w:rPr>
                <w:b/>
                <w:bCs/>
                <w:sz w:val="18"/>
                <w:szCs w:val="18"/>
                <w:lang w:val="hr-HR"/>
              </w:rPr>
            </w:pPr>
            <w:r w:rsidRPr="009576EC">
              <w:rPr>
                <w:b/>
                <w:bCs/>
                <w:sz w:val="18"/>
                <w:szCs w:val="18"/>
                <w:lang w:val="hr-HR"/>
              </w:rPr>
              <w:t>Tekući plan 2026.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59EE5D" w14:textId="77777777" w:rsidR="00537F3F" w:rsidRPr="009576EC" w:rsidRDefault="00537F3F" w:rsidP="00BA67E1">
            <w:pPr>
              <w:jc w:val="center"/>
              <w:rPr>
                <w:b/>
                <w:bCs/>
                <w:sz w:val="18"/>
                <w:szCs w:val="18"/>
                <w:lang w:val="hr-HR"/>
              </w:rPr>
            </w:pPr>
            <w:r w:rsidRPr="009576EC">
              <w:rPr>
                <w:b/>
                <w:bCs/>
                <w:sz w:val="18"/>
                <w:szCs w:val="18"/>
                <w:lang w:val="hr-HR"/>
              </w:rPr>
              <w:t>Izvršenje        I-VI 2026.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1A3091" w14:textId="77777777" w:rsidR="00537F3F" w:rsidRPr="009576EC" w:rsidRDefault="00537F3F" w:rsidP="00BA67E1">
            <w:pPr>
              <w:jc w:val="center"/>
              <w:rPr>
                <w:b/>
                <w:bCs/>
                <w:sz w:val="18"/>
                <w:szCs w:val="18"/>
                <w:lang w:val="hr-HR"/>
              </w:rPr>
            </w:pPr>
            <w:r w:rsidRPr="009576EC">
              <w:rPr>
                <w:b/>
                <w:bCs/>
                <w:sz w:val="18"/>
                <w:szCs w:val="18"/>
                <w:lang w:val="hr-HR"/>
              </w:rPr>
              <w:t>Indeks 3/2</w:t>
            </w:r>
          </w:p>
        </w:tc>
      </w:tr>
      <w:tr w:rsidR="00537F3F" w:rsidRPr="004A2589" w14:paraId="686AFFF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bottom"/>
            <w:hideMark/>
          </w:tcPr>
          <w:p w14:paraId="48807D7A" w14:textId="77777777" w:rsidR="00537F3F" w:rsidRPr="004A2589" w:rsidRDefault="00537F3F" w:rsidP="00BA67E1">
            <w:pPr>
              <w:jc w:val="center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5A80F9" w14:textId="77777777" w:rsidR="00537F3F" w:rsidRPr="004A2589" w:rsidRDefault="00537F3F" w:rsidP="00BA67E1">
            <w:pPr>
              <w:jc w:val="center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128728" w14:textId="77777777" w:rsidR="00537F3F" w:rsidRPr="004A2589" w:rsidRDefault="00537F3F" w:rsidP="00BA67E1">
            <w:pPr>
              <w:jc w:val="center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D7D3F0" w14:textId="77777777" w:rsidR="00537F3F" w:rsidRPr="004A2589" w:rsidRDefault="00537F3F" w:rsidP="00BA67E1">
            <w:pPr>
              <w:jc w:val="center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EA5FD4" w14:textId="77777777" w:rsidR="00537F3F" w:rsidRPr="004A2589" w:rsidRDefault="00537F3F" w:rsidP="00BA67E1">
            <w:pPr>
              <w:jc w:val="center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</w:t>
            </w:r>
          </w:p>
        </w:tc>
      </w:tr>
      <w:tr w:rsidR="00537F3F" w:rsidRPr="004A2589" w14:paraId="373B511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BEB5AA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UKUPNO RASHODI I IZDACI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02DA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227.434.041,56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7B614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227.434.041,56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50AC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82.148.318,98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F968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36,12</w:t>
            </w:r>
          </w:p>
        </w:tc>
      </w:tr>
      <w:tr w:rsidR="005D3595" w:rsidRPr="004A2589" w14:paraId="2CBD11D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14:paraId="5DFB6CDA" w14:textId="77777777" w:rsidR="005D3595" w:rsidRPr="004A2589" w:rsidRDefault="005D3595" w:rsidP="00BA67E1">
            <w:pPr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18BE0E2" w14:textId="77777777" w:rsidR="005D3595" w:rsidRPr="004A2589" w:rsidRDefault="005D3595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E3EF0FA" w14:textId="77777777" w:rsidR="005D3595" w:rsidRPr="004A2589" w:rsidRDefault="005D3595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FAF8D7A" w14:textId="77777777" w:rsidR="005D3595" w:rsidRPr="004A2589" w:rsidRDefault="005D3595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CD32EF3" w14:textId="77777777" w:rsidR="005D3595" w:rsidRPr="004A2589" w:rsidRDefault="005D3595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</w:tr>
      <w:tr w:rsidR="00537F3F" w:rsidRPr="004A2589" w14:paraId="411542B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9A2EF7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RAZDJEL 200 UPRAVNI ODJEL - URED GRADONAČELNIKA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C8A7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1.111.081,00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C358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1.111.081,00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187C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454.580,61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6169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40,91</w:t>
            </w:r>
          </w:p>
        </w:tc>
      </w:tr>
      <w:tr w:rsidR="005D3595" w:rsidRPr="004A2589" w14:paraId="2FD5912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14:paraId="5E662649" w14:textId="77777777" w:rsidR="005D3595" w:rsidRPr="004A2589" w:rsidRDefault="005D3595" w:rsidP="00BA67E1">
            <w:pPr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FD79703" w14:textId="77777777" w:rsidR="005D3595" w:rsidRPr="004A2589" w:rsidRDefault="005D3595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CC9156C" w14:textId="77777777" w:rsidR="005D3595" w:rsidRPr="004A2589" w:rsidRDefault="005D3595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947A714" w14:textId="77777777" w:rsidR="005D3595" w:rsidRPr="004A2589" w:rsidRDefault="005D3595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CE171BF" w14:textId="77777777" w:rsidR="005D3595" w:rsidRPr="004A2589" w:rsidRDefault="005D3595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</w:tr>
      <w:tr w:rsidR="00537F3F" w:rsidRPr="004A2589" w14:paraId="0B7ED8D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7AD96E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GLAVA 20001 UPRAVNI ODJEL - URED GRADONAČELNIKA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8445F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1.111.081,00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7CC0D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1.111.081,00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FFB7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454.580,61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3356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40,91</w:t>
            </w:r>
          </w:p>
        </w:tc>
      </w:tr>
      <w:tr w:rsidR="00537F3F" w:rsidRPr="004A2589" w14:paraId="3BE3081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C5182A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0F07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1.084.081,00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91667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1.084.081,00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1599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429.580,61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B4B0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39,63</w:t>
            </w:r>
          </w:p>
        </w:tc>
      </w:tr>
      <w:tr w:rsidR="00537F3F" w:rsidRPr="004A2589" w14:paraId="7A9D8C3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FBB51F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44869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EC0D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C035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E1B30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6554ABA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918622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5.7. Ostali programi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7A8C7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6ACB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016E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F5B60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6EDAF2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C4A8E6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5.7.5 Fond za azil, migracije i integraciju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45994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15F18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DF1B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35F46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8E9089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64D9D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1010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06A85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NABAVA I ODRŽAVANJE PRIJEVOZNIH SREDSTAVA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74B5C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123.640,00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6F22A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123.640,00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9269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43.071,08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EC93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34,84</w:t>
            </w:r>
          </w:p>
        </w:tc>
      </w:tr>
      <w:tr w:rsidR="00537F3F" w:rsidRPr="004A2589" w14:paraId="49B4C1A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FA848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A101001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BB37C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ODRŽAVANJE PRIJEVOZNIH SREDSTAVA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5806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123.640,00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0A4FE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123.640,00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A716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43.071,08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2822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34,84</w:t>
            </w:r>
          </w:p>
        </w:tc>
      </w:tr>
      <w:tr w:rsidR="00537F3F" w:rsidRPr="004A2589" w14:paraId="5FD5848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676670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5A7FC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123.640,00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E5F7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123.640,00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67DCB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43.071,08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8AFB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34,84</w:t>
            </w:r>
          </w:p>
        </w:tc>
      </w:tr>
      <w:tr w:rsidR="00537F3F" w:rsidRPr="004A2589" w14:paraId="76D4E2F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49939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B1022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AD09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123.640,00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4FAA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123.640,00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53E0B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43.071,08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E121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34,84</w:t>
            </w:r>
          </w:p>
        </w:tc>
      </w:tr>
      <w:tr w:rsidR="00537F3F" w:rsidRPr="004A2589" w14:paraId="3E734A0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14107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C932B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ACB11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1281D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0B0D2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8.704,68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05B16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683E80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ECD72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0795E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0E1CA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6EF24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52BC4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2.887,97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0CF79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10127F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690B8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EC936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DFFAA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A0053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F5682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4.463,07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A856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A810F2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68203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A8381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7BC17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B9AB4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EB98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23.582,07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53E4E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3C90E6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2EABC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80A0B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A2B23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9C067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B0708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D8A89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85B960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3BA72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8802B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DD23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9D9F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F12F5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923,10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B0C3F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559912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97719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ECBE8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Premije osiguranja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55849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CBE5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24C1A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2.360,19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25DB4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31C893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2249A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70666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INFORMIRANJE I PROTOKOL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157C5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5030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66899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209.356,70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B894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41,87</w:t>
            </w:r>
          </w:p>
        </w:tc>
      </w:tr>
      <w:tr w:rsidR="00537F3F" w:rsidRPr="004A2589" w14:paraId="2FE631F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C993C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A101101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37BA2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AKTIVNOSTI INFORMIRANJA I PROTOKOLA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ED10C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A8AAD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AF7F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209.356,70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B0D4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41,87</w:t>
            </w:r>
          </w:p>
        </w:tc>
      </w:tr>
      <w:tr w:rsidR="00537F3F" w:rsidRPr="004A2589" w14:paraId="0380457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D169ED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D8E2C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8158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203B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209.356,70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A964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41,87</w:t>
            </w:r>
          </w:p>
        </w:tc>
      </w:tr>
      <w:tr w:rsidR="00537F3F" w:rsidRPr="004A2589" w14:paraId="5E444D1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F568A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BBBB2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06EE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FF4F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8DFD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209.356,70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494E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41,87</w:t>
            </w:r>
          </w:p>
        </w:tc>
      </w:tr>
      <w:tr w:rsidR="00537F3F" w:rsidRPr="004A2589" w14:paraId="0A9BDEA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4F769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85D1B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CAC59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0C5FD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C6B2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143.928,44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AF0D3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1939BB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B8E84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B30C0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E189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72BFE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38A18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23.895,15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98F8F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23DFA8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C9D2C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A8C25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33479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4F0FA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1752C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41.533,11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D06EF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023D66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C1167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878BA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POSEBNI GRADSKI PROGRAMI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0556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437.441,00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E33E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437.441,00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EBF28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202.152,83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C3A1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46,21</w:t>
            </w:r>
          </w:p>
        </w:tc>
      </w:tr>
      <w:tr w:rsidR="00537F3F" w:rsidRPr="004A2589" w14:paraId="443BDFC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E4CA1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A101201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2AAA2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MANIFESTACIJE I POKROVITELJSTVA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CF72E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124.481,00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784A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124.481,00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CC4C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66.204,92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9EE1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53,18</w:t>
            </w:r>
          </w:p>
        </w:tc>
      </w:tr>
      <w:tr w:rsidR="00537F3F" w:rsidRPr="004A2589" w14:paraId="632514D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805B24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965D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122.481,00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94EC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122.481,00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3CE4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66.204,92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1BF8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54,05</w:t>
            </w:r>
          </w:p>
        </w:tc>
      </w:tr>
      <w:tr w:rsidR="00537F3F" w:rsidRPr="004A2589" w14:paraId="0B81EB1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9E18D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2B9D3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3B07C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A6D5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4F142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8.658,19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C4B5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28,86</w:t>
            </w:r>
          </w:p>
        </w:tc>
      </w:tr>
      <w:tr w:rsidR="00537F3F" w:rsidRPr="004A2589" w14:paraId="0BB6493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251C3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B72BD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18A44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62155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D9D8F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8.658,19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65493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39DB9B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23064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B519C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AAB97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92.481,00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9AD4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92.481,00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CC19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57.546,73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039C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62,23</w:t>
            </w:r>
          </w:p>
        </w:tc>
      </w:tr>
      <w:tr w:rsidR="00537F3F" w:rsidRPr="004A2589" w14:paraId="1B4EA30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E97B1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2304C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7A483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303EB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E3C8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10.637,50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9683E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7CF595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D08B2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7606B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naravi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EC8E3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19D2B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B5896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2.909,23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65F75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E7F00F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A24A8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12B9B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Kapitalne donacije neprofitnim organizacijama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6ABD8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F5B20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BC2D3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1F229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1348EB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955560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5.7. Ostali programi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D32B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426EB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9D65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4BBA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BFCCA7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854440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5.7.5 Fond za azil, migracije i integraciju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C2547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2F976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CFFE0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51CB9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0BBDE7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EFB97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AB686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D0B3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8F63E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F9060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6975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CCF8D7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517EC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A101203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79571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GRADSKE SVEČANOSTI I OBILJEŽAVANJE PRIGODNIH DATUMA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0EA2B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287.400,00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84F1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287.400,00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22CCE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131.658,71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1CE0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45,81</w:t>
            </w:r>
          </w:p>
        </w:tc>
      </w:tr>
      <w:tr w:rsidR="00537F3F" w:rsidRPr="004A2589" w14:paraId="0B6C993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172AD2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6A71D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262.400,00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9EEE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262.400,00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41949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106.658,71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EDC3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40,65</w:t>
            </w:r>
          </w:p>
        </w:tc>
      </w:tr>
      <w:tr w:rsidR="00537F3F" w:rsidRPr="004A2589" w14:paraId="385DBB0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3E589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D9D75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265A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262.400,00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7087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262.400,00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1649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106.658,71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0A68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40,65</w:t>
            </w:r>
          </w:p>
        </w:tc>
      </w:tr>
      <w:tr w:rsidR="00537F3F" w:rsidRPr="004A2589" w14:paraId="5FBEF61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DC54F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B3FFF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6E783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06FAF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D6FB3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7183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B23772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F3263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0F159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BBAEA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28E98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92DEB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2.818,20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76FF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874FD9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9E0BE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3C3BE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D28DE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9A4B8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5062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79.167,58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EDBCE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170153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31D74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1DCDF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723AA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417AB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0E22C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4.221,74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59647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F7D13C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EA3BE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09598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BD2C0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4EA5D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3D03C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3.451,19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C66E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71A6E8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C6BAC6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C2BF3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2E973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6C0A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ECCA5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29CA4C1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0FEAF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B6EF1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FFE1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68E44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0A08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EC64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4E876B5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D6AD4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C183B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E6A29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F7C9D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0791F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77FF3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5E7BD7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2E2B4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A101205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3ECC2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MEĐUNARODNA I MEĐUGRADSKA SURADNJA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2B0F6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21.180,00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FB63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21.180,00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24E0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2.959,20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D852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13,97</w:t>
            </w:r>
          </w:p>
        </w:tc>
      </w:tr>
      <w:tr w:rsidR="00537F3F" w:rsidRPr="004A2589" w14:paraId="694E9FE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65C4E2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300D4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21.180,00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7A63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21.180,00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45A9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2.959,20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7B468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13,97</w:t>
            </w:r>
          </w:p>
        </w:tc>
      </w:tr>
      <w:tr w:rsidR="00537F3F" w:rsidRPr="004A2589" w14:paraId="56E3997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597DD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3CA26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2F1D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19.280,00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8556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19.280,00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6248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2.959,20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809BB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15,35</w:t>
            </w:r>
          </w:p>
        </w:tc>
      </w:tr>
      <w:tr w:rsidR="00537F3F" w:rsidRPr="004A2589" w14:paraId="41D6BF3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837B8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26588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1E604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5F35D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A0601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2.959,20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93A2B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7A6243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73892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61C95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766B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FE0D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534D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CB41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6DF36C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C9089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A101206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5A2BF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NAGRADE I PRIZNANJA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5590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4.380,00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9B1C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4.380,00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9000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64B0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30,37</w:t>
            </w:r>
          </w:p>
        </w:tc>
      </w:tr>
      <w:tr w:rsidR="00537F3F" w:rsidRPr="004A2589" w14:paraId="43F6E50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C458B1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F5FC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4.380,00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D33A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4.380,00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7B91B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91F1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30,37</w:t>
            </w:r>
          </w:p>
        </w:tc>
      </w:tr>
      <w:tr w:rsidR="00537F3F" w:rsidRPr="004A2589" w14:paraId="211B433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BDDC7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BEC82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111F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E935C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C168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C5FA2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563DD5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EEC85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89456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38E51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B9D80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A09C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93F67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8C7FC4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3055B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54020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DF80A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56FE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62D69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CEB3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14C9C6F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26200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A7D6D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EA646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19A86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5DE5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1.330,00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31FD2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543E44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E3C17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1013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82894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PRORAČUNSKA ZALIHA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D8B9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577E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AD57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13662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28898B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9A45E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A101301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785FE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PRORAČUNSKA ZALIHA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04B2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45B8C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CEB8E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9782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72F6A4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D58AED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37D3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CB28D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EB450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C3235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421B15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0C8C3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6D02A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0CDD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9851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7B9B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111A1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DD605B" w:rsidRPr="004A2589" w14:paraId="6A4B0F1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14:paraId="1D98DE85" w14:textId="77777777" w:rsidR="00DD605B" w:rsidRPr="004A2589" w:rsidRDefault="00DD605B" w:rsidP="00BA67E1">
            <w:pPr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C9D5728" w14:textId="77777777" w:rsidR="00DD605B" w:rsidRPr="004A2589" w:rsidRDefault="00DD605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B254DE9" w14:textId="77777777" w:rsidR="00DD605B" w:rsidRPr="004A2589" w:rsidRDefault="00DD605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12A95D9" w14:textId="77777777" w:rsidR="00DD605B" w:rsidRPr="004A2589" w:rsidRDefault="00DD605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9C37422" w14:textId="77777777" w:rsidR="00DD605B" w:rsidRPr="004A2589" w:rsidRDefault="00DD605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</w:tr>
      <w:tr w:rsidR="00537F3F" w:rsidRPr="004A2589" w14:paraId="66E7F0C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B9DA5D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RAZDJEL 201 UPRAVNI ODJEL ZA ZAJEDNIČKE POSLOVE I MJESNU SAMOUPRAVU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F0AC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2.734.489,00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13EB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2.734.489,00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2D2B9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1.055.532,87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ED05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38,60</w:t>
            </w:r>
          </w:p>
        </w:tc>
      </w:tr>
      <w:tr w:rsidR="00DD605B" w:rsidRPr="004A2589" w14:paraId="3EBCFE7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14:paraId="75F1B45B" w14:textId="77777777" w:rsidR="00DD605B" w:rsidRPr="004A2589" w:rsidRDefault="00DD605B" w:rsidP="00BA67E1">
            <w:pPr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4A0F2BB" w14:textId="77777777" w:rsidR="00DD605B" w:rsidRPr="004A2589" w:rsidRDefault="00DD605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D8CCA86" w14:textId="77777777" w:rsidR="00DD605B" w:rsidRPr="004A2589" w:rsidRDefault="00DD605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D42414F" w14:textId="77777777" w:rsidR="00DD605B" w:rsidRPr="004A2589" w:rsidRDefault="00DD605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1D04A3E" w14:textId="77777777" w:rsidR="00DD605B" w:rsidRPr="004A2589" w:rsidRDefault="00DD605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</w:tr>
      <w:tr w:rsidR="00537F3F" w:rsidRPr="004A2589" w14:paraId="42B97D2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B0DFF7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GLAVA 20101 UPRAVNI ODJEL ZA ZAJEDNIČKE POSLOVE I MJESNU SAMOUPRAVU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0DDF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2.684.782,00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38B4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2.684.782,00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75EC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1.035.956,79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F972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38,59</w:t>
            </w:r>
          </w:p>
        </w:tc>
      </w:tr>
      <w:tr w:rsidR="00537F3F" w:rsidRPr="004A2589" w14:paraId="6755A4C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1022ED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CB85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2.675.282,00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BB74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2.675.282,00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60D38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1.035.956,79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9F6E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38,72</w:t>
            </w:r>
          </w:p>
        </w:tc>
      </w:tr>
      <w:tr w:rsidR="00537F3F" w:rsidRPr="004A2589" w14:paraId="3995889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B9E649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4.7. Ostali namjenski prihodi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85E4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AD0D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FC1A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8461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4A4FA4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A6A70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61C58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RASHODI ZA REDOVNU DJELATNOST JAVNE UPRAVE I ADMINISTRACIJE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E2AE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967.581,00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408C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967.581,00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570AB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509.737,66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43948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52,68</w:t>
            </w:r>
          </w:p>
        </w:tc>
      </w:tr>
      <w:tr w:rsidR="00537F3F" w:rsidRPr="004A2589" w14:paraId="60FF53C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22080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A100201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99C72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ADMINISTRATIVNI I REŽIJSKI TROŠKOVI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7A3D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863.812,00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99D7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863.812,00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FD3B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477.011,70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D4E2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55,22</w:t>
            </w:r>
          </w:p>
        </w:tc>
      </w:tr>
      <w:tr w:rsidR="00537F3F" w:rsidRPr="004A2589" w14:paraId="19320C6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E3DCD9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04DA9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863.812,00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42D0A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863.812,00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4BBC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477.011,70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821A2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55,22</w:t>
            </w:r>
          </w:p>
        </w:tc>
      </w:tr>
      <w:tr w:rsidR="00537F3F" w:rsidRPr="004A2589" w14:paraId="1012C0A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12D22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141D3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B15A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863.812,00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FAF2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863.812,00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3994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477.011,70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087F9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55,22</w:t>
            </w:r>
          </w:p>
        </w:tc>
      </w:tr>
      <w:tr w:rsidR="00537F3F" w:rsidRPr="004A2589" w14:paraId="18A8200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75C4E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106E0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5A93C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E530B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8984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44.323,11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A009E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0EE6C3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E0BEB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00A7E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3713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E87F2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626C5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51.498,05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E2D4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D1D6A0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B9496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40BCD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998F0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10A9E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51E84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213.914,46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48562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BF9B91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79B5A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39E3F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EA51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35D69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75522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6.098,25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DD044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E1350F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3D672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AB939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4AFAA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7F967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BB2D7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5.656,62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CCF65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58D0D2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15897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47787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Zdravstvene i veterinarske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E6409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48608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AD0BE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25.654,00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AEF22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BDFB7F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3E473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3DFB3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DB53B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2721B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456E0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125.766,07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9AE8C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046145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A03E2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7D3F2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ECFA0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4180F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FD5F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2.540,00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34F91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50BF57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86639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A7242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227F9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8505F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42AD3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1.561,14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FC2B0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8A5E16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D510C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A100202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F26D4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ODRŽAVANJE OPREME I DR.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5615D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9131B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2D64C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6.669,81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7F95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17,10</w:t>
            </w:r>
          </w:p>
        </w:tc>
      </w:tr>
      <w:tr w:rsidR="00537F3F" w:rsidRPr="004A2589" w14:paraId="19A6D93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EC5389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198C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39273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A2732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6.669,81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2850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17,10</w:t>
            </w:r>
          </w:p>
        </w:tc>
      </w:tr>
      <w:tr w:rsidR="00537F3F" w:rsidRPr="004A2589" w14:paraId="1D58B3B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E8AC7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2DFB2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089C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5852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5D26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6.669,81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88F6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17,10</w:t>
            </w:r>
          </w:p>
        </w:tc>
      </w:tr>
      <w:tr w:rsidR="00537F3F" w:rsidRPr="004A2589" w14:paraId="7826B74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F3B3D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46638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65A6D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BE235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5E213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6.669,81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2CEA5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D3FC1D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5267C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A100203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6310E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ADMINISTRATIVNE I INTELEKTUALNE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8B89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64.769,00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2D25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64.769,00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09A0C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26.056,15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68CA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40,23</w:t>
            </w:r>
          </w:p>
        </w:tc>
      </w:tr>
      <w:tr w:rsidR="00537F3F" w:rsidRPr="004A2589" w14:paraId="5F7BE9D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1FD54D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AB90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64.769,00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CE5A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64.769,00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61F1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26.056,15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7D859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40,23</w:t>
            </w:r>
          </w:p>
        </w:tc>
      </w:tr>
      <w:tr w:rsidR="00537F3F" w:rsidRPr="004A2589" w14:paraId="1973B4B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C6EF9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E251D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69903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64.769,00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CEB7B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64.769,00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69EB2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26.056,15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6FEA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40,23</w:t>
            </w:r>
          </w:p>
        </w:tc>
      </w:tr>
      <w:tr w:rsidR="00537F3F" w:rsidRPr="004A2589" w14:paraId="7234A31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E9AEB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DFBC0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3E335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434FD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59D0E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9.713,76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B00EC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D64666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609FD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E1AF4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Članarine i norme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0E60B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A1BE4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0D633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16.342,39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A3078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CD57F8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B9B5F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1020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86AD2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PREDSTAVNIČKA TIJELA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AE9FA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436.199,00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2F3F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437.599,00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B44F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201.119,27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652F5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45,96</w:t>
            </w:r>
          </w:p>
        </w:tc>
      </w:tr>
      <w:tr w:rsidR="00537F3F" w:rsidRPr="004A2589" w14:paraId="3FC3D8B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8A725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A102001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50C5F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SREDSTVA ZA RAD PREDSTAVNIČKIH TIJELA I MJESNE SAMOUPRAVE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C7C9E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260.470,00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99AB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260.470,00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4460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154.678,52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2C5B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59,38</w:t>
            </w:r>
          </w:p>
        </w:tc>
      </w:tr>
      <w:tr w:rsidR="00537F3F" w:rsidRPr="004A2589" w14:paraId="6E951AE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75D211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CC70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260.470,00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0FB6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260.470,00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DEB9C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154.678,52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8AA97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59,38</w:t>
            </w:r>
          </w:p>
        </w:tc>
      </w:tr>
      <w:tr w:rsidR="00537F3F" w:rsidRPr="004A2589" w14:paraId="662E5A5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36829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3D816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9A010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260.470,00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25E41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260.470,00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AB7C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154.678,52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DEAA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59,38</w:t>
            </w:r>
          </w:p>
        </w:tc>
      </w:tr>
      <w:tr w:rsidR="00537F3F" w:rsidRPr="004A2589" w14:paraId="709F53B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4C762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5C7E2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za rad predstavničkih i izvršnih tijela, povjerenstava i slično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60271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C842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9B86A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154.678,52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8A886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61E9B9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5CA40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A102002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0E3C4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SREDSTVA ZA RAD POLITIČKIH STRANAKA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2C04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25.256,00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B87AD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25.256,00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4DFC4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12.628,00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D3E5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50,00</w:t>
            </w:r>
          </w:p>
        </w:tc>
      </w:tr>
      <w:tr w:rsidR="00537F3F" w:rsidRPr="004A2589" w14:paraId="29E9BA9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F442B8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479A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25.256,00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FC88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25.256,00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1A64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12.628,00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9D4E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50,00</w:t>
            </w:r>
          </w:p>
        </w:tc>
      </w:tr>
      <w:tr w:rsidR="00537F3F" w:rsidRPr="004A2589" w14:paraId="69161E3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A8A45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B5D49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A9215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25.256,00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70A5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25.256,00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890C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12.628,00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BF68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50,00</w:t>
            </w:r>
          </w:p>
        </w:tc>
      </w:tr>
      <w:tr w:rsidR="00537F3F" w:rsidRPr="004A2589" w14:paraId="5069902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93525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CBC72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A4D9D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452A6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7968F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12.628,00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BCD5F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2D1A56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CC8BD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A102003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1EEA7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SAVJET MLADIH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14B16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44.273,00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E70A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45.673,00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898B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33.812,75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A8CD1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74,03</w:t>
            </w:r>
          </w:p>
        </w:tc>
      </w:tr>
      <w:tr w:rsidR="00537F3F" w:rsidRPr="004A2589" w14:paraId="224222B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FC25DF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9BC3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44.273,00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B8CE1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45.673,00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C7248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33.812,75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D0C5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74,03</w:t>
            </w:r>
          </w:p>
        </w:tc>
      </w:tr>
      <w:tr w:rsidR="00537F3F" w:rsidRPr="004A2589" w14:paraId="46EB79D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3BACD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636BF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316F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14.723,00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8B43E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14.723,00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B95A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2.862,75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C349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19,44</w:t>
            </w:r>
          </w:p>
        </w:tc>
      </w:tr>
      <w:tr w:rsidR="00537F3F" w:rsidRPr="004A2589" w14:paraId="78EE1DA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AD8E8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41F36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23F49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6AF87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CB664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255,00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201C6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486895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F4EDD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54CD9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5FB8B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3E8B1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6BC5A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8B7EA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A8C30F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506D3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lastRenderedPageBreak/>
              <w:t>3291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7A5B7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za rad predstavničkih i izvršnih tijela, povjerenstava i slično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142D4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194A4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43E8C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1.007,75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44EED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B79F03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3FFCD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D31D3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14BCC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9A99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0824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7F4B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438F9C4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0257B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3661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EC9FA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pomoći proračunskim korisnicima drugih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B50FF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32A28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92753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1.050,00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A81DE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6DF497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6B319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59AFD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BAAF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EAD14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6AA71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982C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236CE50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112F8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59C9E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A2832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8EFEE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D6E96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29.900,00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C4A7F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C8BFA7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9B3B2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A102005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37FE9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IZBORI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2E90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106.200,00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70B1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106.200,00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4C1E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433D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0D76CE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1158AC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7956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106.200,00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FCEE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106.200,00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4EBFF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271ED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811E22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79E6B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94934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E30FB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106.200,00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DEC2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106.200,00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CB81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2867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F412A3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1CDE2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8494E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OPREMANJE GRADSKE UPRAVE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50537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340.090,00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9F641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340.090,00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CE6D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53.852,83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3DC1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15,83</w:t>
            </w:r>
          </w:p>
        </w:tc>
      </w:tr>
      <w:tr w:rsidR="00537F3F" w:rsidRPr="004A2589" w14:paraId="74C9C89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FC8DA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A102201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D29F6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OPREMANJE GRADSKE UPRAVE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38F4B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340.090,00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1054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340.090,00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79A0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53.852,83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14248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15,83</w:t>
            </w:r>
          </w:p>
        </w:tc>
      </w:tr>
      <w:tr w:rsidR="00537F3F" w:rsidRPr="004A2589" w14:paraId="64F7476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C217DF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E9FA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340.090,00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4AE3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340.090,00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02D9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53.852,83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6AA9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15,83</w:t>
            </w:r>
          </w:p>
        </w:tc>
      </w:tr>
      <w:tr w:rsidR="00537F3F" w:rsidRPr="004A2589" w14:paraId="01D00C4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7B620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6CB36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2B89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192.220,00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3B63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192.220,00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5FB31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42.745,74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6543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22,24</w:t>
            </w:r>
          </w:p>
        </w:tc>
      </w:tr>
      <w:tr w:rsidR="00537F3F" w:rsidRPr="004A2589" w14:paraId="2D738AC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744A0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48C28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5BC55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AF07E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CF0CA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784,65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250D1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147B60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9F342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A0A9C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Službena, radna i zaštitna odjeća i obuća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9E7A4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C5019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DA6F3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5.486,09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EA8D9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C51E7F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1FC76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3244A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80093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EE615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182E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36.475,00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B149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4ECC61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3BEE2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2C3F3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814E6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147.870,00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A9E5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147.870,00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D7BF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11.107,09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D44F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7,51</w:t>
            </w:r>
          </w:p>
        </w:tc>
      </w:tr>
      <w:tr w:rsidR="00537F3F" w:rsidRPr="004A2589" w14:paraId="11B562A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7801B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E6035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1B469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6F35B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6B9B4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4.356,02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317DD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243851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97118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899A2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Oprema za održavanje i zaštitu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EC9AA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F688A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E57C8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4.069,19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E65B2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258A82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54A2D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F8A8E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Uređaji, strojevi i oprema za ostale namjene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74EE6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EBA82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9E06C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2.681,88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76E5B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BFB8D4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36C85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B171A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ZAŠTITA OD POŽARA, ZAŠTITA NA RADU, SUSTAV CIVILNE ZAŠTITE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60D8C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69E3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4973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22.792,41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E980B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40,48</w:t>
            </w:r>
          </w:p>
        </w:tc>
      </w:tr>
      <w:tr w:rsidR="00537F3F" w:rsidRPr="004A2589" w14:paraId="4134958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688BE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A102401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CB067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ZAŠTITA OD POŽARA, ZAŠTITA NA RADU, SUSTAV CIVILNE ZAŠTITE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C3C0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CBFDD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D5E3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22.792,41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76D0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40,48</w:t>
            </w:r>
          </w:p>
        </w:tc>
      </w:tr>
      <w:tr w:rsidR="00537F3F" w:rsidRPr="004A2589" w14:paraId="6425FFD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958FBB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BE55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D4BA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F6BBA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22.792,41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8A63D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40,48</w:t>
            </w:r>
          </w:p>
        </w:tc>
      </w:tr>
      <w:tr w:rsidR="00537F3F" w:rsidRPr="004A2589" w14:paraId="4EA8CD3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D4739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63EA5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2298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36A3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2BCC8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2.792,41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514A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7,69</w:t>
            </w:r>
          </w:p>
        </w:tc>
      </w:tr>
      <w:tr w:rsidR="00537F3F" w:rsidRPr="004A2589" w14:paraId="4D69B9D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D4AE5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3000E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9FE04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6C0AB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E4D3A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2.792,41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992D3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67D962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0AE21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9071A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652A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0AFD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AB19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FCFC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7029F16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F7522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1699B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1430F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A736A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E8134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38ABF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40A8D2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1EF1F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3603E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RAZVOJ CIVILNOG DRUŠTVA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3F6C1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38.620,00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234F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39.920,00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B9765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39.920,00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FCCB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79B10BB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D6FAC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A102501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5F485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RAZVOJ CIVILNOG DRUŠTVA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66CC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38.620,00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CEB2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39.920,00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9250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39.920,00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2DEB8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417FBEF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81BEA8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016F4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38.620,00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1795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39.920,00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C2754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39.920,00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1B04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429B5DA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CE7CF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9C40F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75BAB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38.620,00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880C8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39.920,00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54F3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39.920,00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03D8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0F3829C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659BF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1D8F6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13242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5DEB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1865E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39.920,00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0A179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0CB5E1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A70E3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1028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D9D8F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DJELATNOST MJESNIH ODBORA I GRADSKIH ČETVRTI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64FB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628.992,00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172EE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613.292,00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6F29B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128.238,41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A004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20,91</w:t>
            </w:r>
          </w:p>
        </w:tc>
      </w:tr>
      <w:tr w:rsidR="00537F3F" w:rsidRPr="004A2589" w14:paraId="66117A7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E5C57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A102801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D44A2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MATERIJALNI RASHODI MJESNIH ODBORA I GRADSKIH ČETVRTI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2DAC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602.892,00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4597D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587.192,00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DF52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123.812,25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6BC2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21,09</w:t>
            </w:r>
          </w:p>
        </w:tc>
      </w:tr>
      <w:tr w:rsidR="00537F3F" w:rsidRPr="004A2589" w14:paraId="6D1FA28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79442D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D5AF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602.892,00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C0DA0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587.192,00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7862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123.812,25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7A12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21,09</w:t>
            </w:r>
          </w:p>
        </w:tc>
      </w:tr>
      <w:tr w:rsidR="00537F3F" w:rsidRPr="004A2589" w14:paraId="535E9F9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AACA9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2BE47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E7A32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558.682,00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6C1DA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542.982,00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B9CED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122.999,75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417CD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22,65</w:t>
            </w:r>
          </w:p>
        </w:tc>
      </w:tr>
      <w:tr w:rsidR="00537F3F" w:rsidRPr="004A2589" w14:paraId="735F4B4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1E38A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6F563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4BAB8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00970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AE2BA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59.579,30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CE60A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751997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D79D6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BDBA9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AC856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86A9F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344C7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772,34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6741B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4BDB98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79783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05DE3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2A2CE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09AD1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41A8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39.703,23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DF188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BE4EF6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82735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90870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992C5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4748A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BAB49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12.073,35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AEC5B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0F617B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C1130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04518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B9962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C1CFF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53743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95,58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9D709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BE727C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F7C74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A4D0C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Članarine i norme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EB126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2EC42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27DCD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8.482,20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50FC2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3CDE77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EE10E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0B417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DB3A0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4D5F6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50E15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2.293,75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E2471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0657D6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359D3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DD30D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A80E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44.210,00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38E0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44.210,00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03FB1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812,50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C4A11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1,84</w:t>
            </w:r>
          </w:p>
        </w:tc>
      </w:tr>
      <w:tr w:rsidR="00537F3F" w:rsidRPr="004A2589" w14:paraId="118EA49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887DC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4F3A2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Uređaji, strojevi i oprema za ostale namjene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77B13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D6F8F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197E4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812,50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0E819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780581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4C54A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A102802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58357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FINANCIJSKI RASHODI MJESNIH ODBORA I GRADSKIH ČETVRTI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0772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B1AD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5E02C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9E57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15,04</w:t>
            </w:r>
          </w:p>
        </w:tc>
      </w:tr>
      <w:tr w:rsidR="00537F3F" w:rsidRPr="004A2589" w14:paraId="334A64E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1C117F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C056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BDF12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D8FD9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85924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15,04</w:t>
            </w:r>
          </w:p>
        </w:tc>
      </w:tr>
      <w:tr w:rsidR="00537F3F" w:rsidRPr="004A2589" w14:paraId="5AA7DD7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0D85A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CC1C3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62988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8288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BF44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BB6F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15,04</w:t>
            </w:r>
          </w:p>
        </w:tc>
      </w:tr>
      <w:tr w:rsidR="00537F3F" w:rsidRPr="004A2589" w14:paraId="2F78593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E8EC2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3431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B9B6D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Bankarske usluge i usluge platnog prometa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A93CC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8DD89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B9FB9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F552D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5064DB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03CC5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A102803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C3811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OSTALE AKTIVNOSTI MJESNIH ODBORA I GRADSKIH ČETVRTI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3B6A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6BDE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3947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4.396,08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7D25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16,97</w:t>
            </w:r>
          </w:p>
        </w:tc>
      </w:tr>
      <w:tr w:rsidR="00537F3F" w:rsidRPr="004A2589" w14:paraId="223C1BB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DDF259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B1E4B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A089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C28DC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4.396,08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C6C33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26,81</w:t>
            </w:r>
          </w:p>
        </w:tc>
      </w:tr>
      <w:tr w:rsidR="00537F3F" w:rsidRPr="004A2589" w14:paraId="543B2F9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FF927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A3DE4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929F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F0B4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3CD2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4.396,08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5F97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45,32</w:t>
            </w:r>
          </w:p>
        </w:tc>
      </w:tr>
      <w:tr w:rsidR="00537F3F" w:rsidRPr="004A2589" w14:paraId="2F3B1E3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9CD76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0011F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BED7B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66B29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DF2C2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4.396,08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AD4BA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A52473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028C0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C1D76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7190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CE5C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C71BA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7C29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C2E5D7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1829F4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4.7. Ostali namjenski prihodi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2678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EEBE0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FC46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349B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7DB3CC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C4097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AC5B1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2F96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AEF8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7F8A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ED9E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49EFC6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B7A33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1029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FD57A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POKROVITELJSTVA, SPONZORSTVA I SUORGANIZACIJE RAZNIH DOGAĐAJA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18D0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0B48D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F6CD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80.296,21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3B6B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34,91</w:t>
            </w:r>
          </w:p>
        </w:tc>
      </w:tr>
      <w:tr w:rsidR="00537F3F" w:rsidRPr="004A2589" w14:paraId="132F4B9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44ECF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A102901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44278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POKROVITELJSTVA, SPONZORSTVA I SUORGANIZACIJE RAZNIH DOGAĐAJA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AE72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7681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41CF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80.296,21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C149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42,94</w:t>
            </w:r>
          </w:p>
        </w:tc>
      </w:tr>
      <w:tr w:rsidR="00537F3F" w:rsidRPr="004A2589" w14:paraId="277C609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874921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153D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F257D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21B5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80.296,21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4328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42,94</w:t>
            </w:r>
          </w:p>
        </w:tc>
      </w:tr>
      <w:tr w:rsidR="00537F3F" w:rsidRPr="004A2589" w14:paraId="0F0D627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9288B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9320E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6325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A26D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52849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66.996,21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B51C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42,14</w:t>
            </w:r>
          </w:p>
        </w:tc>
      </w:tr>
      <w:tr w:rsidR="00537F3F" w:rsidRPr="004A2589" w14:paraId="789F0E8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874AC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4D263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C0B97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98ED9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E08DE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AFD58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A5B5CE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FE431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618E2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97F14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0FC24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9BF77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24.950,00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70EDB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9BD915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077C8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404D5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E49C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6286F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E1039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54228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EDCBC9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7DEA4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91BC0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E7134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DBC0F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85CD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28.646,21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1DC35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571AEF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3B1B8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9D13B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0A3A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6D9DF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51A5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3CB17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47,50</w:t>
            </w:r>
          </w:p>
        </w:tc>
      </w:tr>
      <w:tr w:rsidR="00537F3F" w:rsidRPr="004A2589" w14:paraId="0403FB1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535B6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3661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E5841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pomoći proračunskim korisnicima drugih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081BE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23285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CF46A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13.300,00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D6659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8064DE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C3914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A102903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A8D29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NAGRADE I PRIZNANJA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A3D27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CE9A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0B82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9AC8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861342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4E7DCA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08D9E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9CF1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F8E3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3092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BCDC29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1B88A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5539A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9128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C82A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07A9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F08FE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369CA3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FAE4E9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GLAVA 20102 VIJEĆA I PREDSTAVNICI NACIONALNIH MANJINA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0961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49.707,00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DD0F0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49.707,00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9681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19.576,08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F490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39,38</w:t>
            </w:r>
          </w:p>
        </w:tc>
      </w:tr>
      <w:tr w:rsidR="00537F3F" w:rsidRPr="004A2589" w14:paraId="172988C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C7F773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0CA37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49.707,00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E8C2A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49.707,00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8095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19.576,08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F618F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39,38</w:t>
            </w:r>
          </w:p>
        </w:tc>
      </w:tr>
      <w:tr w:rsidR="00537F3F" w:rsidRPr="004A2589" w14:paraId="207586A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716FE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1026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DF6F9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REDOVNA DJELATNOST VIJEĆA I PREDSTAVNIKA NACIONALNIH MANJINA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C929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45.652,00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4EF8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45.652,00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A5FF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19.576,08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4998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42,88</w:t>
            </w:r>
          </w:p>
        </w:tc>
      </w:tr>
      <w:tr w:rsidR="00537F3F" w:rsidRPr="004A2589" w14:paraId="3186B09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BC193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A102601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1F938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ZAJEDNIČKI REŽIJSKI TROŠKOVI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6B0E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1A7B7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FF2C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1.913,40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681F5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61,72</w:t>
            </w:r>
          </w:p>
        </w:tc>
      </w:tr>
      <w:tr w:rsidR="00537F3F" w:rsidRPr="004A2589" w14:paraId="5BFBB67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731208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B940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E73CE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1738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1.913,40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D928B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61,72</w:t>
            </w:r>
          </w:p>
        </w:tc>
      </w:tr>
      <w:tr w:rsidR="00537F3F" w:rsidRPr="004A2589" w14:paraId="27CA9A9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94DA9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928C0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12B2B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5F364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B312A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1.913,40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E01D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61,72</w:t>
            </w:r>
          </w:p>
        </w:tc>
      </w:tr>
      <w:tr w:rsidR="00537F3F" w:rsidRPr="004A2589" w14:paraId="6904BE6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99424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90C38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AA308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14186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F85F0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1.873,30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62CAA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6E4BD6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098AE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22901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FEA9F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CBE40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F8360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40,10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3CFDE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5206EF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435E1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A102602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7D058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SREDSTVA ZA RAD PREDSTAVNIKA NACIONALNIH MANJINA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4AB5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1C5A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CF409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2.976,13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ECCA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49,60</w:t>
            </w:r>
          </w:p>
        </w:tc>
      </w:tr>
      <w:tr w:rsidR="00537F3F" w:rsidRPr="004A2589" w14:paraId="23D9D79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84D862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20A34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254A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9EDA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2.976,13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2801C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49,60</w:t>
            </w:r>
          </w:p>
        </w:tc>
      </w:tr>
      <w:tr w:rsidR="00537F3F" w:rsidRPr="004A2589" w14:paraId="14936E5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2F6AB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1E635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D617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5F2F1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9F489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2.976,13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B0E0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49,60</w:t>
            </w:r>
          </w:p>
        </w:tc>
      </w:tr>
      <w:tr w:rsidR="00537F3F" w:rsidRPr="004A2589" w14:paraId="6C5947E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FDC2D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28C93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BCEAE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8B525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E1C57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2.976,13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61507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478D88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27BB2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A102603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43084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SREDSTVA ZA RAD VIJEĆA NACIONALNIH MANJINA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A262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36.552,00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BB744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36.552,00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6873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14.686,55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20055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40,18</w:t>
            </w:r>
          </w:p>
        </w:tc>
      </w:tr>
      <w:tr w:rsidR="00537F3F" w:rsidRPr="004A2589" w14:paraId="18EBABF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B17A6A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615F4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36.552,00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914EB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36.552,00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8551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14.686,55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A188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40,18</w:t>
            </w:r>
          </w:p>
        </w:tc>
      </w:tr>
      <w:tr w:rsidR="00537F3F" w:rsidRPr="004A2589" w14:paraId="07C2682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2FEFA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09AED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861BE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35.472,00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E9D2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35.472,00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45E09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14.233,82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C500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40,13</w:t>
            </w:r>
          </w:p>
        </w:tc>
      </w:tr>
      <w:tr w:rsidR="00537F3F" w:rsidRPr="004A2589" w14:paraId="4B18619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22B4B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7C530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8A824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B4709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508E1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455,17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6934B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EC7646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65BE0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37949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4B54D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02C36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10081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110,71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13058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9778BD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63C03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D3224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D5EAA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972C9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9620E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193,61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79106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86CBD8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3BE4E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C98E8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6D4FE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9FCED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CF4AE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3.049,16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7A35C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60512C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AF8F0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0FC99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za rad predstavničkih i izvršnih tijela, povjerenstava i slično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B5F7A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EAB2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C6749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9.076,67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735EB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0EF7B3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AE520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8CD7E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4406E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C965C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52039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894,71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60AD9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202911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573B1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836F4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4FA83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F5282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119E9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453,79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FE7CB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8DA129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8492F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07F53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57EC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0FD50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6B5B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452,73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96F2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41,92</w:t>
            </w:r>
          </w:p>
        </w:tc>
      </w:tr>
      <w:tr w:rsidR="00537F3F" w:rsidRPr="004A2589" w14:paraId="7E14BE9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091C6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3431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936F8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Bankarske usluge i usluge platnog prometa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2BC07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83E82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6E063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452,73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F17B5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11F339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E1BEB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5D598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PROGRAMSKA DJELATNOST VIJEĆA I PREDSTAVNIKA NACIONALNIH MANJINA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415A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4.055,00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3BB5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4.055,00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AD02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3292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B5A671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0C421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A102701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50325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DAN NACIONALNIH MANJINA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A800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4.055,00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18F7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4.055,00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CCA4D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DCCAB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1F25DC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631B13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67D52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4.055,00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6A35E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4.055,00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A1CF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9CAE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7107F0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047FE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AC586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C82E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3.855,00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B932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3.855,00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D4A27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6969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A5DBCD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E5637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26A49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857A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C8599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21CA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6BF9D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0069B4" w:rsidRPr="004A2589" w14:paraId="6EEFB1C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14:paraId="48C40B32" w14:textId="77777777" w:rsidR="000069B4" w:rsidRPr="004A2589" w:rsidRDefault="000069B4" w:rsidP="00BA67E1">
            <w:pPr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3EE5FFF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AE58385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1F33C8A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B664EF5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</w:tr>
      <w:tr w:rsidR="00537F3F" w:rsidRPr="004A2589" w14:paraId="277B54B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922ACB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RAZDJEL 202 UPRAVNI ODJEL ZA KOMUNALNO GOSPODARSTVO I PROMET 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47F6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30.768.781,50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CEB4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30.768.781,50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0166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8.332.889,15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C390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27,08</w:t>
            </w:r>
          </w:p>
        </w:tc>
      </w:tr>
      <w:tr w:rsidR="000069B4" w:rsidRPr="004A2589" w14:paraId="51E7267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14:paraId="2632A4ED" w14:textId="77777777" w:rsidR="000069B4" w:rsidRPr="004A2589" w:rsidRDefault="000069B4" w:rsidP="00BA67E1">
            <w:pPr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FEDE4BF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46D6C9E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4ECE5B4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F351158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</w:tr>
      <w:tr w:rsidR="00537F3F" w:rsidRPr="004A2589" w14:paraId="4876B5A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16DB73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GLAVA 20201 UPRAVNI ODJEL ZA KOMUNALNO GOSPODARSTVO I PROMET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1A7E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30.768.781,50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7177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30.768.781,50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F45B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8.332.889,15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66F2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27,08</w:t>
            </w:r>
          </w:p>
        </w:tc>
      </w:tr>
      <w:tr w:rsidR="00537F3F" w:rsidRPr="004A2589" w14:paraId="6117F43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D236CC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1024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7.097.330,05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6622E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7.097.330,05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5664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1.215.461,03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5634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17,13</w:t>
            </w:r>
          </w:p>
        </w:tc>
      </w:tr>
      <w:tr w:rsidR="00537F3F" w:rsidRPr="004A2589" w14:paraId="079A11C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F01013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4.1. Komunalna naknada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9801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12.937.600,00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7315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12.937.600,00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0D127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5.503.711,28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8A2AD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42,54</w:t>
            </w:r>
          </w:p>
        </w:tc>
      </w:tr>
      <w:tr w:rsidR="00537F3F" w:rsidRPr="004A2589" w14:paraId="3A41127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CA90EC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4.2. Komunalni doprinos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A8E2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1.617.480,00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034C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1.617.480,00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925A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260.786,75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A49DA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16,12</w:t>
            </w:r>
          </w:p>
        </w:tc>
      </w:tr>
      <w:tr w:rsidR="00537F3F" w:rsidRPr="004A2589" w14:paraId="7FC40A6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D6F4B2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4.4. Prihodi od poljoprivrednog zemljišta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A320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586.136,77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14BA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586.136,77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326E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CC902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23792E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ED0F00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4.5. Koncesije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9452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34511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170F6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27.375,67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B6E9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41,10</w:t>
            </w:r>
          </w:p>
        </w:tc>
      </w:tr>
      <w:tr w:rsidR="00537F3F" w:rsidRPr="004A2589" w14:paraId="5B94E99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90AFE1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4.7. Ostali namjenski prihodi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C3448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640.026,70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28A6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640.026,70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76B3E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447.805,81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E0C9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69,97</w:t>
            </w:r>
          </w:p>
        </w:tc>
      </w:tr>
      <w:tr w:rsidR="00537F3F" w:rsidRPr="004A2589" w14:paraId="3734E95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AD2748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CCAEF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560.379,00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60160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560.379,00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394F6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149.918,85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A8D6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26,75</w:t>
            </w:r>
          </w:p>
        </w:tc>
      </w:tr>
      <w:tr w:rsidR="00537F3F" w:rsidRPr="004A2589" w14:paraId="25F9104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3E82E2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3F8A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1.314.918,00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C16A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1.314.918,00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11717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79.877,87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3BD2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6,07</w:t>
            </w:r>
          </w:p>
        </w:tc>
      </w:tr>
      <w:tr w:rsidR="00537F3F" w:rsidRPr="004A2589" w14:paraId="7606DE8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EF2814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55986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2.619.723,00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C519B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2.619.723,00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792B7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225.902,99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8583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8,62</w:t>
            </w:r>
          </w:p>
        </w:tc>
      </w:tr>
      <w:tr w:rsidR="00537F3F" w:rsidRPr="004A2589" w14:paraId="32DCAA4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093677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5.6.3 Europski fond za regionalni razvoj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F5F1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2.619.723,00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4C81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2.619.723,00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1A9F9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225.902,99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6A521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8,62</w:t>
            </w:r>
          </w:p>
        </w:tc>
      </w:tr>
      <w:tr w:rsidR="00537F3F" w:rsidRPr="004A2589" w14:paraId="5D7F047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67C4E4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7.1. Prihodi od prodaje građevinskog zemljišta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D43C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435.250,00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11CB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435.250,00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AEEC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61.482,35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B9A86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14,13</w:t>
            </w:r>
          </w:p>
        </w:tc>
      </w:tr>
      <w:tr w:rsidR="00537F3F" w:rsidRPr="004A2589" w14:paraId="4BA8595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CDBED4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7.2. Prihodi od prodaje građevinskog zemljišta - gospodarske zone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2B7E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1.293.337,98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93C6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1.293.337,98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456E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344.039,35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9D39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26,60</w:t>
            </w:r>
          </w:p>
        </w:tc>
      </w:tr>
      <w:tr w:rsidR="00537F3F" w:rsidRPr="004A2589" w14:paraId="0134448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478CD4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66FE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3483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9B98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16.527,20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39EC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1,03</w:t>
            </w:r>
          </w:p>
        </w:tc>
      </w:tr>
      <w:tr w:rsidR="00537F3F" w:rsidRPr="004A2589" w14:paraId="53B50B8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D34983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C0A59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1.600.000,00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9E545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1.600.000,00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16ABC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16.527,20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C8DC3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1,03</w:t>
            </w:r>
          </w:p>
        </w:tc>
      </w:tr>
      <w:tr w:rsidR="00537F3F" w:rsidRPr="004A2589" w14:paraId="5245DEB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8873A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1030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C9318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ODRŽAVANJE KOMUNALNE INFRASTRUKTURE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7CA3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10.631.502,34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9C922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10.631.502,34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9FA1C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4.097.680,71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0E57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38,54</w:t>
            </w:r>
          </w:p>
        </w:tc>
      </w:tr>
      <w:tr w:rsidR="00537F3F" w:rsidRPr="004A2589" w14:paraId="52D2C35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7DD0A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A103001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BB272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JAVNA RASVJETA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DB019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2.253.330,00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D94E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2.253.330,00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A0CC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884.668,15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D184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39,26</w:t>
            </w:r>
          </w:p>
        </w:tc>
      </w:tr>
      <w:tr w:rsidR="00537F3F" w:rsidRPr="004A2589" w14:paraId="6FB3A1B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A9C7D7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85A2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415.820,00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B267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415.820,00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34EAC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1F95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13D20F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4F580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F0ABB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F8FEB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415.820,00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4FE3B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415.820,00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E05A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FA95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6F6630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126F76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4.1. Komunalna naknada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EE09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1.837.510,00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EC80B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1.837.510,00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13292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884.668,15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1E7E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48,14</w:t>
            </w:r>
          </w:p>
        </w:tc>
      </w:tr>
      <w:tr w:rsidR="00537F3F" w:rsidRPr="004A2589" w14:paraId="7E2C9E2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4266A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68F45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72F8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1.837.510,00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C00E6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1.837.510,00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F5E3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884.668,15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36F3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48,14</w:t>
            </w:r>
          </w:p>
        </w:tc>
      </w:tr>
      <w:tr w:rsidR="00537F3F" w:rsidRPr="004A2589" w14:paraId="340AE32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BB5ED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32F5F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12C89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A71E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53A54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235.358,33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F8ACD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22414A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BA555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67FD1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64133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42455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6A764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383.090,77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47E4E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46A137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393C1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C3D82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487C8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DD320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D46C2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266.219,05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456CC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5D9FC4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7A610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A103002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EA03D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ODRŽAVANJE JAVNIH POVRŠINA GRADA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A334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7.372.380,03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2DEF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7.372.380,03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401C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2.782.450,84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81FD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37,74</w:t>
            </w:r>
          </w:p>
        </w:tc>
      </w:tr>
      <w:tr w:rsidR="00537F3F" w:rsidRPr="004A2589" w14:paraId="6B47F3C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6AF858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A2A18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847.680,03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1B79D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847.680,03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1DA6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82.913,54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812A7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9,78</w:t>
            </w:r>
          </w:p>
        </w:tc>
      </w:tr>
      <w:tr w:rsidR="00537F3F" w:rsidRPr="004A2589" w14:paraId="30FC344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60B2A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B2668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14AC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719.330,03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3CBB6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719.330,03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EF1E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66.737,29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7DDFB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9,28</w:t>
            </w:r>
          </w:p>
        </w:tc>
      </w:tr>
      <w:tr w:rsidR="00537F3F" w:rsidRPr="004A2589" w14:paraId="200DAFB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6DE4C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EF6CF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34B13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7FC1F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409D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41.602,88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DBE5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A98259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1BD3C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99601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0980B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9CE00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4C23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10.543,33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EF122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AA59F6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E7711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E9772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8C4B0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268EF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48D5D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1.875,00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40165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79E38C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E2360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lastRenderedPageBreak/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3F4FB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E1B0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310E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0D22F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12.266,08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037B4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1C4405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F5E5A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7898C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88F07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7DE29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6AA12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B46CF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A7C1C4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E59EA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03497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268F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128.350,00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610A2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128.350,00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D02F6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16.176,25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B727B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12,60</w:t>
            </w:r>
          </w:p>
        </w:tc>
      </w:tr>
      <w:tr w:rsidR="00537F3F" w:rsidRPr="004A2589" w14:paraId="22C439A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56C15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43FAC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Oprema za održavanje i zaštitu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F770E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B3A0B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287E6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16.176,25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8699B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BCD15B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CE4A7A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4.1. Komunalna naknada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000E9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6.189.920,00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3D037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6.189.920,00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BB88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2.558.830,05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65432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41,34</w:t>
            </w:r>
          </w:p>
        </w:tc>
      </w:tr>
      <w:tr w:rsidR="00537F3F" w:rsidRPr="004A2589" w14:paraId="6DCC3F4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C6E75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A5067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F5B6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6.189.920,00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5DD0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6.189.920,00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0926A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2.558.830,05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1C53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41,34</w:t>
            </w:r>
          </w:p>
        </w:tc>
      </w:tr>
      <w:tr w:rsidR="00537F3F" w:rsidRPr="004A2589" w14:paraId="31CAF2A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A3752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D16EF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9BF7B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7B017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F438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2.554.317,38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1CF40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883CA2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CCEF4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03559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F899C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2FC85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25D77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4.512,67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C902F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451455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2EED66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4.2. Komunalni doprinos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A48CC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274.780,00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B99A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274.780,00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5FF2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126.792,23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EFA3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46,14</w:t>
            </w:r>
          </w:p>
        </w:tc>
      </w:tr>
      <w:tr w:rsidR="00537F3F" w:rsidRPr="004A2589" w14:paraId="628B878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DDB7C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DF3F5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8DA72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274.780,00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514B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274.780,00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BCA01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126.792,23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5637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46,14</w:t>
            </w:r>
          </w:p>
        </w:tc>
      </w:tr>
      <w:tr w:rsidR="00537F3F" w:rsidRPr="004A2589" w14:paraId="42AA7B6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DB25A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4048D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3648E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978AC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B3CB6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126.792,23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9044C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E23DDE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14BF4D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4.5. Koncesije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FD4D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8E31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0306F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2.906,38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2FE2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7,27</w:t>
            </w:r>
          </w:p>
        </w:tc>
      </w:tr>
      <w:tr w:rsidR="00537F3F" w:rsidRPr="004A2589" w14:paraId="48D0085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04A03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841C4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3D9AA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62977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597CC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2.906,38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15DD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7,27</w:t>
            </w:r>
          </w:p>
        </w:tc>
      </w:tr>
      <w:tr w:rsidR="00537F3F" w:rsidRPr="004A2589" w14:paraId="3360BE0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DD8A0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065D1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2DBD6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C7086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9A534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2.906,38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7987E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644F72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167FDF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4.7. Ostali namjenski prihodi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8605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7EAE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FE3D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11.008,64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9640E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55,04</w:t>
            </w:r>
          </w:p>
        </w:tc>
      </w:tr>
      <w:tr w:rsidR="00537F3F" w:rsidRPr="004A2589" w14:paraId="4315934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CA31B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E2FDB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2B6D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251C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B9A67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11.008,64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339CD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55,04</w:t>
            </w:r>
          </w:p>
        </w:tc>
      </w:tr>
      <w:tr w:rsidR="00537F3F" w:rsidRPr="004A2589" w14:paraId="1C225C1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BF6E6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FAF89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1FF29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AAE2C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CB98D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11.008,64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B2EC5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6B6238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34A47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A103003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95701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ODRŽAVANJE JAVNIH SKLONIŠTA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F9477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16.237,43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3793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16.237,43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2CC9D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488F8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B74968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47CC4F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4.7. Ostali namjenski prihodi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9CD4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16.237,43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9408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16.237,43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296F8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A79E6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3FBA39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BFB35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4F61C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66D4F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16.237,43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0551F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16.237,43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262D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B4E68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3F1273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C0226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A103005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F41FD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ADMINISTRATIVNE USLUGE IZ PODRUČJA KOMUNALNIH DJELATNOSTI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760F7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73.800,00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3CF1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73.800,00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0878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37.737,21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F988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51,13</w:t>
            </w:r>
          </w:p>
        </w:tc>
      </w:tr>
      <w:tr w:rsidR="00537F3F" w:rsidRPr="004A2589" w14:paraId="712F62C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57A0AC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FC24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73.800,00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1B87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73.800,00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26AB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37.737,21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9E62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51,13</w:t>
            </w:r>
          </w:p>
        </w:tc>
      </w:tr>
      <w:tr w:rsidR="00537F3F" w:rsidRPr="004A2589" w14:paraId="748BB2F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ECFE2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DDF47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F7F6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68.300,00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B3EB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68.300,00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52654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33.978,45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0360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49,75</w:t>
            </w:r>
          </w:p>
        </w:tc>
      </w:tr>
      <w:tr w:rsidR="00537F3F" w:rsidRPr="004A2589" w14:paraId="04A3206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5CC96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A7460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35D9E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F438B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30DC9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5.315,28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8B35F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CC45DD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1EBBB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13A94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51EE2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2AEA1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64076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28.663,17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7D662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61DAA6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5147D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3CEBA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2A220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67C8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94CF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3.758,76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E61E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68,34</w:t>
            </w:r>
          </w:p>
        </w:tc>
      </w:tr>
      <w:tr w:rsidR="00537F3F" w:rsidRPr="004A2589" w14:paraId="04509C0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1E2A6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3431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4D58C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Bankarske usluge i usluge platnog prometa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52CBD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61D36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F75B4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3.758,76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7666C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EE4943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7FA9C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A103006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A1890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ODRŽAVANJE SUSTAVA OTVORENE KANALSKE MREŽE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1248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704.596,88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64EBC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704.596,88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B625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352.797,17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C6DB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50,07</w:t>
            </w:r>
          </w:p>
        </w:tc>
      </w:tr>
      <w:tr w:rsidR="00537F3F" w:rsidRPr="004A2589" w14:paraId="45BE5F3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215FA7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355E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65D7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099E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18FD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3C9F4A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57920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8AEB1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69C0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0CA9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E1C3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27ED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E550F1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5BCA6A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4.7. Ostali namjenski prihodi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514C2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504.596,88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E3299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504.596,88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BF73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352.797,17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B53F9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69,92</w:t>
            </w:r>
          </w:p>
        </w:tc>
      </w:tr>
      <w:tr w:rsidR="00537F3F" w:rsidRPr="004A2589" w14:paraId="269F36A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30EEF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4DA05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0C7B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504.596,88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E5E8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504.596,88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2641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352.797,17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BC6C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69,92</w:t>
            </w:r>
          </w:p>
        </w:tc>
      </w:tr>
      <w:tr w:rsidR="00537F3F" w:rsidRPr="004A2589" w14:paraId="26EBD0A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013F7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EBE5E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DEF76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C5FE4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B833F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352.797,17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AF877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C0CBF4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B1091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A103007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B5759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HORTIKULTURA I UREĐENJE PARKOVA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6D06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6.760,00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98DA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6.760,00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1552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2.680,00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FBB2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39,64</w:t>
            </w:r>
          </w:p>
        </w:tc>
      </w:tr>
      <w:tr w:rsidR="00537F3F" w:rsidRPr="004A2589" w14:paraId="6ED13AA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013376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4.1. Komunalna naknada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4122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5.360,00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DF837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5.360,00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C3074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2.680,00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FB1E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50,00</w:t>
            </w:r>
          </w:p>
        </w:tc>
      </w:tr>
      <w:tr w:rsidR="00537F3F" w:rsidRPr="004A2589" w14:paraId="0D46424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C3200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B0C25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1BC7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5.360,00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D032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5.360,00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23779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2.680,00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B0CA1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50,00</w:t>
            </w:r>
          </w:p>
        </w:tc>
      </w:tr>
      <w:tr w:rsidR="00537F3F" w:rsidRPr="004A2589" w14:paraId="6D67A58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68864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F4941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E1C33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0C04A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1B606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2.680,00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4EDC5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60E2B6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C47426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CA5E9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9B17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DBAB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4AF1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AEB4D0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A421A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ABDA9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ED7A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9250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1BE7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82A4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807579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F603F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K103001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03FF0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OZELENJIVANJE JAVNIH POVRŠINA U GRADU OSIJEKU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5B0AD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204.398,00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BB40D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204.398,00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B3E3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37.347,34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2127F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18,27</w:t>
            </w:r>
          </w:p>
        </w:tc>
      </w:tr>
      <w:tr w:rsidR="00537F3F" w:rsidRPr="004A2589" w14:paraId="01D7617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CB9324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CA74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40.880,00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D6FC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40.880,00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9C9A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7.469,47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D3D67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18,27</w:t>
            </w:r>
          </w:p>
        </w:tc>
      </w:tr>
      <w:tr w:rsidR="00537F3F" w:rsidRPr="004A2589" w14:paraId="54EFAAF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C2914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4B5CF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39F48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40.880,00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66AA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40.880,00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A7A0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7.469,47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CC052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18,27</w:t>
            </w:r>
          </w:p>
        </w:tc>
      </w:tr>
      <w:tr w:rsidR="00537F3F" w:rsidRPr="004A2589" w14:paraId="6ACCB0D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7EF69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4251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C5BF9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Višegodišnji nasadi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52DB9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BE24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990E4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7.469,47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C6558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DCD440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9A88E1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607A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163.518,00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4C22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163.518,00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DF65B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29.877,87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4EF30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18,27</w:t>
            </w:r>
          </w:p>
        </w:tc>
      </w:tr>
      <w:tr w:rsidR="00537F3F" w:rsidRPr="004A2589" w14:paraId="6AEE397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B8ACF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D1794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2717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163.518,00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AE06C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163.518,00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47D5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29.877,87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E298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18,27</w:t>
            </w:r>
          </w:p>
        </w:tc>
      </w:tr>
      <w:tr w:rsidR="00537F3F" w:rsidRPr="004A2589" w14:paraId="5BDC34A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1FD25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4251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D619E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Višegodišnji nasadi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AD27F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E1D47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A0AE8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29.877,87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53331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AD19B5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DDAE9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1031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7F6CE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SUBVENCIJE, POMOĆI I DONACIJE S PODRUČJA KOMUNALNE DJELATNOSTI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8103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6B5B9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A5379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4.356,37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51D12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14,28</w:t>
            </w:r>
          </w:p>
        </w:tc>
      </w:tr>
      <w:tr w:rsidR="00537F3F" w:rsidRPr="004A2589" w14:paraId="2233BD5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4107B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A103101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D29AC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SUBVENCIJE, NAKNADE I DONACIJE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898CB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E7B4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FAD3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4.356,37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8E67D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14,28</w:t>
            </w:r>
          </w:p>
        </w:tc>
      </w:tr>
      <w:tr w:rsidR="00537F3F" w:rsidRPr="004A2589" w14:paraId="68FFB33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5F378A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68E5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2EC93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EB54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4.356,37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0DBC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14,28</w:t>
            </w:r>
          </w:p>
        </w:tc>
      </w:tr>
      <w:tr w:rsidR="00537F3F" w:rsidRPr="004A2589" w14:paraId="30A967E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8C369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178D1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8B4D7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28BAD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9468F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8C12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11,78</w:t>
            </w:r>
          </w:p>
        </w:tc>
      </w:tr>
      <w:tr w:rsidR="00537F3F" w:rsidRPr="004A2589" w14:paraId="01A5A6B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04EFE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742D9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06989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19517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57364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CAC2F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A39FF5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FA7EE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E3EA8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A9AE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6.650,00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93E8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6.650,00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42BD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62B80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65D8F8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04910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3D9CA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AE9E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01E3C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8BBA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4.303,37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7735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18,39</w:t>
            </w:r>
          </w:p>
        </w:tc>
      </w:tr>
      <w:tr w:rsidR="00537F3F" w:rsidRPr="004A2589" w14:paraId="4A333F2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582F9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26B63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šteta pravnim i fizičkim osobama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29D15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51FE7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9C8DC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4.303,37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F7BDA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DDB7F5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0B923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F42A6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PROMETNICE I PROMET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0BB1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5.835.546,77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B851C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5.835.546,77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2677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2.158.075,48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B67C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36,98</w:t>
            </w:r>
          </w:p>
        </w:tc>
      </w:tr>
      <w:tr w:rsidR="00537F3F" w:rsidRPr="004A2589" w14:paraId="2E22331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B177B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A103201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4B518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TEKUĆE AKTIVNOSTI PROMETA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84311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5B1E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AA75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82.291,16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71CF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24,71</w:t>
            </w:r>
          </w:p>
        </w:tc>
      </w:tr>
      <w:tr w:rsidR="00537F3F" w:rsidRPr="004A2589" w14:paraId="2A75C76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10DF63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AC143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9079A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97657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82.291,16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1D4F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24,71</w:t>
            </w:r>
          </w:p>
        </w:tc>
      </w:tr>
      <w:tr w:rsidR="00537F3F" w:rsidRPr="004A2589" w14:paraId="55D2119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6F980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27332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E35D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7C5B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BFD6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82.291,16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A429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24,71</w:t>
            </w:r>
          </w:p>
        </w:tc>
      </w:tr>
      <w:tr w:rsidR="00537F3F" w:rsidRPr="004A2589" w14:paraId="044E77C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FACAA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3CD32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Službena, radna i zaštitna odjeća i obuća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7DC72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4DF5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C7F4B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937,50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0412B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F50270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55045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93BC7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B30D8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1AF97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E21D8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12.126,51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92C9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E302B9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F5F2F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76A2C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4F9D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4EFBC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1EE9D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21.057,29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FE05C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AE919D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05DFB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64DD8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9360A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EFD3F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A46B4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48.169,86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B4388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178428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91FB1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A103202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59957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ODRŽAVANJE NERAZVRSTANIH CESTA, MOSTOVA, PJEŠAČKIH I BICIKLISTIČKIH POVRŠINA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C7CB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5.502.546,77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D3DC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5.502.546,77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B48F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2.075.784,32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FCEF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37,72</w:t>
            </w:r>
          </w:p>
        </w:tc>
      </w:tr>
      <w:tr w:rsidR="00537F3F" w:rsidRPr="004A2589" w14:paraId="245C09C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D9C997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B870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BDEB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0628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108.672,61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44181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16,78</w:t>
            </w:r>
          </w:p>
        </w:tc>
      </w:tr>
      <w:tr w:rsidR="00537F3F" w:rsidRPr="004A2589" w14:paraId="216729A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F0340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09638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3C5B0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7C26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D2880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B89CE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31F390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B58AD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9C232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Rashodi za nabavu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neproizvedene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FDB9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C458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7F21E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77.770,88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44A2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26,82</w:t>
            </w:r>
          </w:p>
        </w:tc>
      </w:tr>
      <w:tr w:rsidR="00537F3F" w:rsidRPr="004A2589" w14:paraId="3289819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DA984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4126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10CF8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Ostala nematerijalna imovina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F76CC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14E1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11BDE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77.770,88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AFDBA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B4ACA3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3E1A8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8BC91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AE45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356.500,00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A791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356.500,00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7CDC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30.901,73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2061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8,67</w:t>
            </w:r>
          </w:p>
        </w:tc>
      </w:tr>
      <w:tr w:rsidR="00537F3F" w:rsidRPr="004A2589" w14:paraId="3BEAEAD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3C8D1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FCFDB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9E8AA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3A30D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6F770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30.901,73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36FF3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2219AE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E401F4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4.1. Komunalna naknada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FC09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3.796.110,00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F455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3.796.110,00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7BFD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1.941.767,42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C9FD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51,15</w:t>
            </w:r>
          </w:p>
        </w:tc>
      </w:tr>
      <w:tr w:rsidR="00537F3F" w:rsidRPr="004A2589" w14:paraId="026FD57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40F23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987DA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190B1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3.580.110,00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CB5D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3.580.110,00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D3AF0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1.819.416,71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EE42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50,82</w:t>
            </w:r>
          </w:p>
        </w:tc>
      </w:tr>
      <w:tr w:rsidR="00537F3F" w:rsidRPr="004A2589" w14:paraId="624F662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5CC54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09954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B0BD2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5469E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6F0D9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1.819.416,71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68674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6C3AEE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0E27E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1DA4E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Rashodi za nabavu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neproizvedene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4D1A6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FA90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740F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95.350,71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7AA2C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66,68</w:t>
            </w:r>
          </w:p>
        </w:tc>
      </w:tr>
      <w:tr w:rsidR="00537F3F" w:rsidRPr="004A2589" w14:paraId="64675E9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1951A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4126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5EFC1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Ostala nematerijalna imovina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F9D89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F6273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4A479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95.350,71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A921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32683D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A5EFD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EF3BD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D853A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0DA9E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3C99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D6CA9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669C173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9C43B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DEAC4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Ceste, željeznice i ostali prometni objekti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850A9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F4566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A306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46FE7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26E0CC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33242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FE7BC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DE6C9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F794D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17109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E3778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63B8E8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2ECFCB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4.2. Komunalni doprinos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A8E5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346.200,00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830A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346.200,00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25D6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875,00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9C88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0,25</w:t>
            </w:r>
          </w:p>
        </w:tc>
      </w:tr>
      <w:tr w:rsidR="00537F3F" w:rsidRPr="004A2589" w14:paraId="2E600F6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D6CD3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8CB05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5509B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346.200,00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636A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346.200,00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EF39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875,00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860A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0,25</w:t>
            </w:r>
          </w:p>
        </w:tc>
      </w:tr>
      <w:tr w:rsidR="00537F3F" w:rsidRPr="004A2589" w14:paraId="40B49EB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3CDD6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06AE9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644EC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2E775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A6138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875,00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48461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FC9EF3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C3AAB1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4.4. Prihodi od poljoprivrednog zemljišta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C1DF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586.136,77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B1BF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586.136,77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129A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B82E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CB5791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EB382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D5C69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2FB4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586.136,77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379C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586.136,77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89072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E420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EA4FA3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8F2179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4.5. Koncesije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7F6E8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BFB19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0BEC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24.469,29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69C48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91,99</w:t>
            </w:r>
          </w:p>
        </w:tc>
      </w:tr>
      <w:tr w:rsidR="00537F3F" w:rsidRPr="004A2589" w14:paraId="23B1A4B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1F9F9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394F1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9D431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2463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13FA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7CA4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7553A2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07C2D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CA6FD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31A5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96FA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238B4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24.469,29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A371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94,11</w:t>
            </w:r>
          </w:p>
        </w:tc>
      </w:tr>
      <w:tr w:rsidR="00537F3F" w:rsidRPr="004A2589" w14:paraId="588FFF4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A3D8F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C7081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Ceste, željeznice i ostali prometni objekti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8E598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0CB36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4C6F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24.469,29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65558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1154E6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74126B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768E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34473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9CCF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C545D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0F880A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6DA49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4F8F7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3FAFE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4D26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C29CC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056B7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756311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6C915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11589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DJELATNOST MJESNIH ODBORA I GRADSKIH ČETVRTI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8009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1.108.700,00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EABE8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1.108.700,00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9D34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115.765,66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FB1B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10,44</w:t>
            </w:r>
          </w:p>
        </w:tc>
      </w:tr>
      <w:tr w:rsidR="00537F3F" w:rsidRPr="004A2589" w14:paraId="7BAAAD0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A69C9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A103304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D341F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PRIORITETI MJESNIH ODBORA I GRADSKIH ČETVRTI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97C3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1.108.700,00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2E4D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1.108.700,00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559BB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115.765,66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446A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10,44</w:t>
            </w:r>
          </w:p>
        </w:tc>
      </w:tr>
      <w:tr w:rsidR="00537F3F" w:rsidRPr="004A2589" w14:paraId="33C7746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DBD77A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4.1. Komunalna naknada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A3466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1.108.700,00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D10BB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1.108.700,00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BABEE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115.765,66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3A54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10,44</w:t>
            </w:r>
          </w:p>
        </w:tc>
      </w:tr>
      <w:tr w:rsidR="00537F3F" w:rsidRPr="004A2589" w14:paraId="2E835D8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C9A5F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EFDCD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F6F9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1.108.700,00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E0EF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1.108.700,00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487E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115.765,66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20B9C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10,44</w:t>
            </w:r>
          </w:p>
        </w:tc>
      </w:tr>
      <w:tr w:rsidR="00537F3F" w:rsidRPr="004A2589" w14:paraId="7C9D3D7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A90A2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F6129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330D3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8E890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2C15D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115.765,66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4F488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40FA40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4B54A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1183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FB2D8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IZGRADNJA PROMETNICA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0DBF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3.977.500,00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84D5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3.977.500,00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F3CD5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266.581,60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1829F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6,70</w:t>
            </w:r>
          </w:p>
        </w:tc>
      </w:tr>
      <w:tr w:rsidR="00537F3F" w:rsidRPr="004A2589" w14:paraId="7B70B6F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14879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K118304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A1BC8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ULICA DONJODRAVSKA OBALA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C9CA9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6D53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1DB7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16.527,20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1B39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1,18</w:t>
            </w:r>
          </w:p>
        </w:tc>
      </w:tr>
      <w:tr w:rsidR="00537F3F" w:rsidRPr="004A2589" w14:paraId="50E2938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E2957E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1E68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9ADA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B1B4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16.527,20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57A8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1,18</w:t>
            </w:r>
          </w:p>
        </w:tc>
      </w:tr>
      <w:tr w:rsidR="00537F3F" w:rsidRPr="004A2589" w14:paraId="323940E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F41C40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095C2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1.400.000,00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209BA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1.400.000,00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FF656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16.527,20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E2DCB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1,18</w:t>
            </w:r>
          </w:p>
        </w:tc>
      </w:tr>
      <w:tr w:rsidR="00537F3F" w:rsidRPr="004A2589" w14:paraId="0054465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7BA63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A4BD6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0343C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4C130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8265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16.527,20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80CD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1,18</w:t>
            </w:r>
          </w:p>
        </w:tc>
      </w:tr>
      <w:tr w:rsidR="00537F3F" w:rsidRPr="004A2589" w14:paraId="3845830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1AC5A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1C856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Ceste, željeznice i ostali prometni objekti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36DFC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342FA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143F3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16.527,20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CA8B0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B40AB5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BFC54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K118306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00480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ULICA BANA J.JELAČIĆA U VIŠNJEVCU - REKONSTRUKCIJA KOLNIKA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D80B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3C7C5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7A101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C7DB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124B21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AF90C6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5CC9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B6419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FF3DC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F117A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AA6F88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D0E91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8AA47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D461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A447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4DF1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3DB0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A9999A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29846B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DD391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E2F4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BF3D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9873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7E8124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A82FD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3F862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0B1B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2FBA9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1526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7927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754F37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12BC9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K118308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D98B3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IZGRADNJA NERAZVRSTANE CESTE-SPOJ SJEVERNOG I JUŽNOG DIJELA JUŽNE OBILAZNICE (BISTRIČKA ULICA)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BE131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EF6B5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F4D5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221.734,40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C1793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17,06</w:t>
            </w:r>
          </w:p>
        </w:tc>
      </w:tr>
      <w:tr w:rsidR="00537F3F" w:rsidRPr="004A2589" w14:paraId="3A0B442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10C57E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94D33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331.662,02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77DB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331.662,02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38BDE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DA7D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F6031F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4340F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1F728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78C2F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331.662,02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DC3A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331.662,02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B1806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97F3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FE8AC9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869C24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7.2. Prihodi od prodaje građevinskog zemljišta - gospodarske zone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4DCB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968.337,98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91F8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968.337,98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08A08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221.734,40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0326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22,90</w:t>
            </w:r>
          </w:p>
        </w:tc>
      </w:tr>
      <w:tr w:rsidR="00537F3F" w:rsidRPr="004A2589" w14:paraId="62400A2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32815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97AD2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DAC2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968.337,98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5A1E1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968.337,98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4104F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221.734,40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6747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22,90</w:t>
            </w:r>
          </w:p>
        </w:tc>
      </w:tr>
      <w:tr w:rsidR="00537F3F" w:rsidRPr="004A2589" w14:paraId="30D117F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D30C1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8444A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Ceste, željeznice i ostali prometni objekti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4A49C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FE31D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CABBF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221.734,40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9957F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27FBEB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9057A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K118309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7ECEF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IZGRADNJA INTRAZONSKE PROMETNICE OD ULICE SV.L.B. MANDIĆA DO SVILAJSKE ULICE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D605B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A6E5B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C8B2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28.320,00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67F7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15,95</w:t>
            </w:r>
          </w:p>
        </w:tc>
      </w:tr>
      <w:tr w:rsidR="00537F3F" w:rsidRPr="004A2589" w14:paraId="1E6014D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9C37E1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4.2. Komunalni doprinos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CA1B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88C7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4FF3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28.320,00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37CA7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15,95</w:t>
            </w:r>
          </w:p>
        </w:tc>
      </w:tr>
      <w:tr w:rsidR="00537F3F" w:rsidRPr="004A2589" w14:paraId="264C064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0C90D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1D50E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B6CF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5438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1017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28.320,00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5AAA8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15,95</w:t>
            </w:r>
          </w:p>
        </w:tc>
      </w:tr>
      <w:tr w:rsidR="00537F3F" w:rsidRPr="004A2589" w14:paraId="0829C22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99D5E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AF6E9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Ceste, željeznice i ostali prometni objekti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32336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EAD82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72181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28.320,00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1239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227477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0B385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1184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7CAB4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IZGRADNJA I REKONSTRUKCIJA PROMETNIH I OSTALIH JAVNIH POVRŠINA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C3CEE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7.193.622,39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E58D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7.193.622,39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7BAEC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1.486.155,81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ECF2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20,66</w:t>
            </w:r>
          </w:p>
        </w:tc>
      </w:tr>
      <w:tr w:rsidR="00537F3F" w:rsidRPr="004A2589" w14:paraId="3576E47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EC9D6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A118401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5F731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IZGRADNJA OSTALIH JAVNIH POVRŠINA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CE87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2.418.837,39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20E8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2.418.837,39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8B099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624.607,27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FBD0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25,82</w:t>
            </w:r>
          </w:p>
        </w:tc>
      </w:tr>
      <w:tr w:rsidR="00537F3F" w:rsidRPr="004A2589" w14:paraId="52CCB9D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D28B75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0DC7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1.830.645,00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9E72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1.830.645,00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8FBD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504.544,33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579A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27,56</w:t>
            </w:r>
          </w:p>
        </w:tc>
      </w:tr>
      <w:tr w:rsidR="00537F3F" w:rsidRPr="004A2589" w14:paraId="1BD2D31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02505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CFD36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EE9F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45.125,00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5ED7A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45.125,00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84C17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FEE6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BE3C17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F86CD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749EB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F9C32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1.785.520,00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C1670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1.785.520,00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9A04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504.544,33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A033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28,26</w:t>
            </w:r>
          </w:p>
        </w:tc>
      </w:tr>
      <w:tr w:rsidR="00537F3F" w:rsidRPr="004A2589" w14:paraId="68988C4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80B1A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2CA7A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Ceste, željeznice i ostali prometni objekti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2813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717BB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A470A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131.129,59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82879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818843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4AC3F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4214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4C560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građevinski objekti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8C79E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2E1B7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E1729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373.414,74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F4C43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7F0441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F96079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4.2. Komunalni doprinos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AD96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70AF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052F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36.062,94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0F2A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7,37</w:t>
            </w:r>
          </w:p>
        </w:tc>
      </w:tr>
      <w:tr w:rsidR="00537F3F" w:rsidRPr="004A2589" w14:paraId="6032C7E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6FD6B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8D914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0A7C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4B879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9DAE9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36.062,94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4048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7,37</w:t>
            </w:r>
          </w:p>
        </w:tc>
      </w:tr>
      <w:tr w:rsidR="00537F3F" w:rsidRPr="004A2589" w14:paraId="416F285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2CF6D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4214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074A5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građevinski objekti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BC8F9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DDDB2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2DBA6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36.062,94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5469E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918E1C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06A991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4.7. Ostali namjenski prihodi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811F7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99.192,39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A1E7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99.192,39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3966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2A4EA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84,68</w:t>
            </w:r>
          </w:p>
        </w:tc>
      </w:tr>
      <w:tr w:rsidR="00537F3F" w:rsidRPr="004A2589" w14:paraId="1AB8EA4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9B034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D8E50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D60B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99.192,39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8A4A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99.192,39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5357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4FDC0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84,68</w:t>
            </w:r>
          </w:p>
        </w:tc>
      </w:tr>
      <w:tr w:rsidR="00537F3F" w:rsidRPr="004A2589" w14:paraId="7F8E27E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00C20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4214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2008F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građevinski objekti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03D8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89DD6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0010E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94A51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BE6502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9E1D9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A118402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E10A5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ULAGANJA U KOMUNALNE OBJEKTE U VLASNIŠTVU DRUGIH SUBJEKATA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5643B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71498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1DBB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A625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A9911F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D9E029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D668E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83E8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6FA46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03B08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DCFD8A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52735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2099B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B4EC2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D447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BEF7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208D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FEAF6C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9B8647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4.2. Komunalni doprinos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F276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B62D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0DDB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A04E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729D63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0A754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42131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E31B3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9800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4D4C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73CA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90C8CE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B0C10B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7.1. Prihodi od prodaje građevinskog zemljišta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EA055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DA96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D8B8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1A9D2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01F282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85832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05733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20FA9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3A39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CB9A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FE5C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5B1716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55606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A118403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60144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PRIPREMNI POSLOVI VEZANI ZA IZGRADNJU I REKONSTRUKCIJU JAVNIH POVRŠINA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F6BED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04DA4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37E1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61.482,35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C3FC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20,48</w:t>
            </w:r>
          </w:p>
        </w:tc>
      </w:tr>
      <w:tr w:rsidR="00537F3F" w:rsidRPr="004A2589" w14:paraId="167E5F3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357645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B035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F75FB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20DC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AAC61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980118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1761F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157E1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9432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6B87C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45A9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7423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057220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12CFDF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7.1. Prihodi od prodaje građevinskog zemljišta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1901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285.250,00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6C60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285.250,00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BA3D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61.482,35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CED1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21,55</w:t>
            </w:r>
          </w:p>
        </w:tc>
      </w:tr>
      <w:tr w:rsidR="00537F3F" w:rsidRPr="004A2589" w14:paraId="0545FBB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C00B6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81569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E4AD1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D1F0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0341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06DC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594441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D5329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03297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5AAD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175.250,00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B23C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175.250,00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D6AA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5323E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7D3462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04AF3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C1FBA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Rashodi za nabavu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neproizvedene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DF7A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64A1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9027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61.482,35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4D55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61,48</w:t>
            </w:r>
          </w:p>
        </w:tc>
      </w:tr>
      <w:tr w:rsidR="00537F3F" w:rsidRPr="004A2589" w14:paraId="6686B8A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376DA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4126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75B86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Ostala nematerijalna imovina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30AF2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BCFDC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60B07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61.482,35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5F3BD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02EBFC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670F4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K118401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C1CF2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RAZVOJ INFRASTRUKTURE U PODUZETNIČKIM ZONAMA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34625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AD30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3B742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122.304,95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E2E31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37,63</w:t>
            </w:r>
          </w:p>
        </w:tc>
      </w:tr>
      <w:tr w:rsidR="00537F3F" w:rsidRPr="004A2589" w14:paraId="2AA273E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C7EECD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7.2. Prihodi od prodaje građevinskog zemljišta - gospodarske zone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51920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5C1C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B065C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122.304,95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3C33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37,63</w:t>
            </w:r>
          </w:p>
        </w:tc>
      </w:tr>
      <w:tr w:rsidR="00537F3F" w:rsidRPr="004A2589" w14:paraId="3CD8F4C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464C3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E6191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Rashodi za nabavu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neproizvedene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5D7C0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6B9E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ADDB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DD5A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6EEC72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32F89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78911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62714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A06F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DFC9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40D9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F747D0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5B538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9FA20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18C8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CDF98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EA9A8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122.304,95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3698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61,15</w:t>
            </w:r>
          </w:p>
        </w:tc>
      </w:tr>
      <w:tr w:rsidR="00537F3F" w:rsidRPr="004A2589" w14:paraId="5E5329A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EE0A0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03922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za ostalu nefinancijsku imovinu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09987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2AC19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522F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122.304,95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0372A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B07FD2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716DC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K118403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8CD55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BICIKLISTIČKE STAZE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E13BF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697.410,00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C6C9B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697.410,00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34B6B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653.636,24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533AE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93,72</w:t>
            </w:r>
          </w:p>
        </w:tc>
      </w:tr>
      <w:tr w:rsidR="00537F3F" w:rsidRPr="004A2589" w14:paraId="221B0A0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C8761F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C6EF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319.718,00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EAF4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319.718,00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B868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277.814,40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87718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86,89</w:t>
            </w:r>
          </w:p>
        </w:tc>
      </w:tr>
      <w:tr w:rsidR="00537F3F" w:rsidRPr="004A2589" w14:paraId="799242C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5DACE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BEF06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18D0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3.730,00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15A4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7.730,00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45ED9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7.673,21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B77F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99,27</w:t>
            </w:r>
          </w:p>
        </w:tc>
      </w:tr>
      <w:tr w:rsidR="00537F3F" w:rsidRPr="004A2589" w14:paraId="3A0E545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19C97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52414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9F2E6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C4686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E5433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7.673,21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50064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5EB6E8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C7944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906AD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5FAE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315.988,00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B22EE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311.988,00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BF63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270.141,19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50C6E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86,59</w:t>
            </w:r>
          </w:p>
        </w:tc>
      </w:tr>
      <w:tr w:rsidR="00537F3F" w:rsidRPr="004A2589" w14:paraId="1BD06C5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FBE60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B4116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Ceste, željeznice i ostali prometni objekti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0C701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35DE4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9C35A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270.141,19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C36A4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D4AC35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5D879C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C4A80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150.469,00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6EDB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150.469,00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D938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149.918,85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5F83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99,63</w:t>
            </w:r>
          </w:p>
        </w:tc>
      </w:tr>
      <w:tr w:rsidR="00537F3F" w:rsidRPr="004A2589" w14:paraId="313B1E2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34851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E2D52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1898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9A9F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DA38D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C2D39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80,00</w:t>
            </w:r>
          </w:p>
        </w:tc>
      </w:tr>
      <w:tr w:rsidR="00537F3F" w:rsidRPr="004A2589" w14:paraId="2129016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003B5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F0966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C5B5B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D838D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088AE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C4DB9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B7FEC8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26B1B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7BA9C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2CB59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148.969,00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3E751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148.969,00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1DA42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148.718,85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30497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99,83</w:t>
            </w:r>
          </w:p>
        </w:tc>
      </w:tr>
      <w:tr w:rsidR="00537F3F" w:rsidRPr="004A2589" w14:paraId="16A3060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A269D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C217D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Ceste, željeznice i ostali prometni objekti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18A32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384D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0FEC5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148.718,85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EA329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EFAAA2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729E44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2632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227.223,00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60F5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227.223,00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BB8AA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225.902,99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C259C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99,42</w:t>
            </w:r>
          </w:p>
        </w:tc>
      </w:tr>
      <w:tr w:rsidR="00537F3F" w:rsidRPr="004A2589" w14:paraId="7008CF9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15DFD2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5.6.3 Europski fond za regionalni razvoj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C64F8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227.223,00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E515D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227.223,00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84398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225.902,99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A0C74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99,42</w:t>
            </w:r>
          </w:p>
        </w:tc>
      </w:tr>
      <w:tr w:rsidR="00537F3F" w:rsidRPr="004A2589" w14:paraId="43EADA1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0FEE6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39C1A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C7148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6AAE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A98E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5.280,00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C7ED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80,00</w:t>
            </w:r>
          </w:p>
        </w:tc>
      </w:tr>
      <w:tr w:rsidR="00537F3F" w:rsidRPr="004A2589" w14:paraId="004F418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BE5AA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A7D95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4A767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AF771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79831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5.280,00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A7680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6B9BCA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92394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AC331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3090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220.623,00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192A7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220.623,00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7E7EE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220.622,99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D656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46A64D4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868BE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B33E0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Ceste, željeznice i ostali prometni objekti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600D5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EC277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B37CF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220.622,99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CDDD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F8ED83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F0A6D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K118404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3D697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IZGRADNJA GARAŽA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03A85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20.125,00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5CD3B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20.125,00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33C8D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24.125,00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AD908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119,88</w:t>
            </w:r>
          </w:p>
        </w:tc>
      </w:tr>
      <w:tr w:rsidR="00537F3F" w:rsidRPr="004A2589" w14:paraId="49490D3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608DCE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0EF1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20.125,00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619F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20.125,00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39606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24.125,00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338A2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119,88</w:t>
            </w:r>
          </w:p>
        </w:tc>
      </w:tr>
      <w:tr w:rsidR="00537F3F" w:rsidRPr="004A2589" w14:paraId="7371597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8C85E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F95B4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2FE91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20.125,00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0E14E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20.125,00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45FF2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24.125,00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5A33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119,88</w:t>
            </w:r>
          </w:p>
        </w:tc>
      </w:tr>
      <w:tr w:rsidR="00537F3F" w:rsidRPr="004A2589" w14:paraId="5356DF7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820C8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4214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27C99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građevinski objekti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6DC6A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6AC6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5BF01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24.125,00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167A1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831ED8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C7653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K118405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81F2E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REKONSTRUKCIJA JAVNE INFRASTRUKTURE GRADSKE ČETVRTI RETFALA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50433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2E55E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A2C4C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64E1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826F1E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E724BD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D4D5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FDE1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C402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9235C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4F0EA1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91A40F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3B4A1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95AEE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63418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D6F7E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9FE096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50CB9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9F674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48E4B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7AC1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50E7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C887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05875C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BBD09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K118406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3D393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REKONSTRUKCIJA TRŽNICE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C809E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2.832.000,00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31D67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2.832.000,00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FE49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6540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9B78B5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CABB28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EBDC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835C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7115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6326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1470BB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69D23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B3402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B027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DEA6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A0BE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B1C1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DD0742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D98AA1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C138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9E76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4641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5793D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B5F927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05E77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8EC45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0FD3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2C7D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E3650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A7E74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84E7A6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C83922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8A22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2.392.500,00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5C73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2.392.500,00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BE848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EE98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5B1C05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5BADAE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5.6.3 Europski fond za regionalni razvoj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6B76D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2.392.500,00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BB5A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2.392.500,00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99D03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D49DA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576508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2C1F1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B2C28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DE70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2.392.500,00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88A0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2.392.500,00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8737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6248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0DBDA6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FB9DB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1185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DE2D1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IZGRADNJA KOMUNALNE INFRASTRUKTURE-JAVNA RASVJETA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7429B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7115F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647F5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68.736,58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7537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6,87</w:t>
            </w:r>
          </w:p>
        </w:tc>
      </w:tr>
      <w:tr w:rsidR="00537F3F" w:rsidRPr="004A2589" w14:paraId="7E13DF1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56E68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K118501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D7AB7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IZGRADNJA I REKONSTRUKCIJA JAVNE RASVJETE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D961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6FD6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7E15D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68.736,58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19350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6,87</w:t>
            </w:r>
          </w:p>
        </w:tc>
      </w:tr>
      <w:tr w:rsidR="00537F3F" w:rsidRPr="004A2589" w14:paraId="7B1D032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B61C91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6BAA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751C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DB76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5E7E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1DEF18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0E128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EABE4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93A5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47DB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AB6F9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E3F29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27A4EC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0E5DF3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4.2. Komunalni doprinos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B0A9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59000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6293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68.736,58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C1DE4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22,91</w:t>
            </w:r>
          </w:p>
        </w:tc>
      </w:tr>
      <w:tr w:rsidR="00537F3F" w:rsidRPr="004A2589" w14:paraId="07A60B9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2BCB5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243C7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3091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410C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99E7A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68.736,58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586E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22,91</w:t>
            </w:r>
          </w:p>
        </w:tc>
      </w:tr>
      <w:tr w:rsidR="00537F3F" w:rsidRPr="004A2589" w14:paraId="23A1D8D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1878F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4214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E5DAB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građevinski objekti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04C51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0B0EE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47893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68.736,58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66C50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542BD7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09740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1198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B4C69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SUSTAVNO GOSPODARENJE ENERGIJOM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32B85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991.410,00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D5B6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991.410,00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D457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135.536,94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3F238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13,67</w:t>
            </w:r>
          </w:p>
        </w:tc>
      </w:tr>
      <w:tr w:rsidR="00537F3F" w:rsidRPr="004A2589" w14:paraId="1C93F3B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6C879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A119801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9B104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SUSTAVNO GOSPODARENJE ENERGIJOM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CDA01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248.900,00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8329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248.900,00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D67F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18.562,50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DA73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7,46</w:t>
            </w:r>
          </w:p>
        </w:tc>
      </w:tr>
      <w:tr w:rsidR="00537F3F" w:rsidRPr="004A2589" w14:paraId="08EA187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2F9545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26B6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248.900,00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3DAF8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248.900,00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82B3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18.562,50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3A1FF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7,46</w:t>
            </w:r>
          </w:p>
        </w:tc>
      </w:tr>
      <w:tr w:rsidR="00537F3F" w:rsidRPr="004A2589" w14:paraId="0DF1CEE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B826E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B937D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9F4D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118.900,00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619C8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118.900,00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BEE2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18.562,50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0DB55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15,61</w:t>
            </w:r>
          </w:p>
        </w:tc>
      </w:tr>
      <w:tr w:rsidR="00537F3F" w:rsidRPr="004A2589" w14:paraId="3613B9E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9B2BA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E6F7F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C49FF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38C42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C90F3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18.562,50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587F2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C47DCA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D0144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A7ED6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4C101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1223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ED0F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668D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D5FBCF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E8BB0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5CA70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80B86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2FCA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878DD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59DC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D16698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E0AEF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K119801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A5EB4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Kapitalni projekt: POVEĆANJE KAPACITETA PROIZVODNJE ENERGIJE IZ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OiE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 NA JAVNIM ZGRADAMA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40458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B84F7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CD78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A7B6A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C62076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FDC140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F817C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B4BD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CD348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6568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6291A6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C32D7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B53F9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5692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3E12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541F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3833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2208FA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E6480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K119802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65AB8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IZGRADNJA I REKONSTRUKCIJA DEKORATIVNE RASVJETE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7321D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E69C0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FCD8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F9D3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A9ADB7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633404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35920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2FE3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42C70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D926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BFFEB9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E1B24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803B8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78BB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ABE79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E063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42B3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8E78BE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FD00C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K119803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13A9B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IZGRADNJA I REKONSTRUKCIJA RASVJETE POVRŠINA SPORTSKO-REKREACIJSKE NAMJENE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636A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422.510,00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EC913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422.510,00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8BE18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116.974,44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576C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27,69</w:t>
            </w:r>
          </w:p>
        </w:tc>
      </w:tr>
      <w:tr w:rsidR="00537F3F" w:rsidRPr="004A2589" w14:paraId="179EE93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5EE215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82B27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057CB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8F1B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66.974,44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24AA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22,32</w:t>
            </w:r>
          </w:p>
        </w:tc>
      </w:tr>
      <w:tr w:rsidR="00537F3F" w:rsidRPr="004A2589" w14:paraId="13D1078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658BD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B1AA8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E8534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CF171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B5C0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B8CE5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2787BF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1A556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4B335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FCC8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9181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2367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66.974,44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3E92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22,32</w:t>
            </w:r>
          </w:p>
        </w:tc>
      </w:tr>
      <w:tr w:rsidR="00537F3F" w:rsidRPr="004A2589" w14:paraId="076B3D0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3972C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lastRenderedPageBreak/>
              <w:t>4214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F4016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građevinski objekti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E7659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32795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663D7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66.974,44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5030C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A841B9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80FD72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BDEF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72.410,00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8D5C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72.410,00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1F9B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A0A9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05F535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23653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EDF3D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B1A18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72.410,00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8DB6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72.410,00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9ED7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BBD1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03DE76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40C0DC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79BD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5E02F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A37DF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2533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067A013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E2E77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D63E5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23148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D684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B2D5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BF99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6EAFB58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8C6F3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4214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94917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građevinski objekti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9C4F7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A0DFD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B83EF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54F10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0069B4" w:rsidRPr="004A2589" w14:paraId="0CCA6D2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14:paraId="25CEF0CA" w14:textId="77777777" w:rsidR="000069B4" w:rsidRPr="004A2589" w:rsidRDefault="000069B4" w:rsidP="00BA67E1">
            <w:pPr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EF84C27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68E34AE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887E01B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FAD7767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</w:tr>
      <w:tr w:rsidR="00537F3F" w:rsidRPr="004A2589" w14:paraId="329F20C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5D4763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RAZDJEL 203 UPRAVNI ODJEL ZA GOSPODARSTVO I FONDOVE EUROPSKE UNIJE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C87C1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19.670.296,83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4D633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19.670.296,83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E3D4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8.725.075,43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6884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44,36</w:t>
            </w:r>
          </w:p>
        </w:tc>
      </w:tr>
      <w:tr w:rsidR="000069B4" w:rsidRPr="004A2589" w14:paraId="09BC9B7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14:paraId="30654311" w14:textId="77777777" w:rsidR="000069B4" w:rsidRPr="004A2589" w:rsidRDefault="000069B4" w:rsidP="00BA67E1">
            <w:pPr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7CAA257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3C2C22A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19FA7F1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4FA8492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</w:tr>
      <w:tr w:rsidR="00537F3F" w:rsidRPr="004A2589" w14:paraId="38AC9CC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DB8FFE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GLAVA 20301 UPRAVNI ODJEL ZA GOSPODARSTVO I FONDOVE EUROPSKE UNIJE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3F298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14.050.999,71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29C2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14.050.999,71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21AA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6.259.834,51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858E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44,55</w:t>
            </w:r>
          </w:p>
        </w:tc>
      </w:tr>
      <w:tr w:rsidR="00537F3F" w:rsidRPr="004A2589" w14:paraId="7CBE6EE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1077A3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E8C7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12.013.078,00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2E0D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12.013.078,00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D5108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6.040.093,69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E7B95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50,28</w:t>
            </w:r>
          </w:p>
        </w:tc>
      </w:tr>
      <w:tr w:rsidR="00537F3F" w:rsidRPr="004A2589" w14:paraId="2D043DA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0B1C9D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4.4. Prihodi od poljoprivrednog zemljišta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993E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194.300,00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F44F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194.300,00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A6F99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15.426,54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C1E8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7,94</w:t>
            </w:r>
          </w:p>
        </w:tc>
      </w:tr>
      <w:tr w:rsidR="00537F3F" w:rsidRPr="004A2589" w14:paraId="0DFF995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6BCDE0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4.6. Boravišna pristojba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9E36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A9B0F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F6C0A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4AC1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899ABC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1A96C9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B72D6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181.411,71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5689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181.411,71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DCA11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15.299,38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1CA9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8,43</w:t>
            </w:r>
          </w:p>
        </w:tc>
      </w:tr>
      <w:tr w:rsidR="00537F3F" w:rsidRPr="004A2589" w14:paraId="5E5FE82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A60A39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7113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1.567.210,00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0222B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1.567.210,00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F9DD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189.014,90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A24C9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12,06</w:t>
            </w:r>
          </w:p>
        </w:tc>
      </w:tr>
      <w:tr w:rsidR="00537F3F" w:rsidRPr="004A2589" w14:paraId="7EE9EFE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059468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5.6.3 Europski fond za regionalni razvoj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F4862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1.567.210,00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CAAA4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1.567.210,00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F4580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189.014,90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E1579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12,06</w:t>
            </w:r>
          </w:p>
        </w:tc>
      </w:tr>
      <w:tr w:rsidR="00537F3F" w:rsidRPr="004A2589" w14:paraId="1F83378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FA6608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7.2. Prihodi od prodaje građevinskog zemljišta - gospodarske zone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D186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3091B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5254B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8814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0B7DA1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F6829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FCFCC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VATROGASNA ZAŠTITA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7A25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668.860,00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0DC1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668.860,00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C336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331.156,31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00D9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49,51</w:t>
            </w:r>
          </w:p>
        </w:tc>
      </w:tr>
      <w:tr w:rsidR="00537F3F" w:rsidRPr="004A2589" w14:paraId="5CD143D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365EA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A103401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D9EC4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Aktivnost: VATROGASNA ZAJEDNICA 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4A68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668.860,00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8ADD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668.860,00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5545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331.156,31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4E59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49,51</w:t>
            </w:r>
          </w:p>
        </w:tc>
      </w:tr>
      <w:tr w:rsidR="00537F3F" w:rsidRPr="004A2589" w14:paraId="63F52FD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3254EF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5390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668.860,00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DD79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668.860,00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8026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331.156,31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5E19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49,51</w:t>
            </w:r>
          </w:p>
        </w:tc>
      </w:tr>
      <w:tr w:rsidR="00537F3F" w:rsidRPr="004A2589" w14:paraId="27B5705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38421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4B313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AABB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F95E5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A56C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226,31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5180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3,23</w:t>
            </w:r>
          </w:p>
        </w:tc>
      </w:tr>
      <w:tr w:rsidR="00537F3F" w:rsidRPr="004A2589" w14:paraId="08F6DA2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A347D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07F09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A51FC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C0F02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CAFB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226,31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14330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A6D1FD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1CDE7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90621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0ED4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661.860,00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0BA0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661.860,00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2A79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330.930,00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7480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50,00</w:t>
            </w:r>
          </w:p>
        </w:tc>
      </w:tr>
      <w:tr w:rsidR="00537F3F" w:rsidRPr="004A2589" w14:paraId="4C571BD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6A6FF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5624C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CED70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1B88A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570E9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330.930,00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D89EF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A93854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D48E5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1040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650A5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POTICANJE RAZVOJA PODUZETNIŠTVA I GOSPODARSTVA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49FBE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10.084.480,00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50A58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10.063.880,00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EB0E2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5.302.890,54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89B2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52,69</w:t>
            </w:r>
          </w:p>
        </w:tc>
      </w:tr>
      <w:tr w:rsidR="00537F3F" w:rsidRPr="004A2589" w14:paraId="491B007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6D5F6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A104001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F174A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PROMICANJE PODUZETNIČKE KULTURE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1588D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2F1C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107.400,00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658BD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28.087,90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B328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26,15</w:t>
            </w:r>
          </w:p>
        </w:tc>
      </w:tr>
      <w:tr w:rsidR="00537F3F" w:rsidRPr="004A2589" w14:paraId="07F18B0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BEE262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39A9B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3090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107.400,00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1B892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28.087,90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6947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26,15</w:t>
            </w:r>
          </w:p>
        </w:tc>
      </w:tr>
      <w:tr w:rsidR="00537F3F" w:rsidRPr="004A2589" w14:paraId="5B7FE24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6E766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C26EB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1D6B7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B1AF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106.400,00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B5A5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28.087,90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AD54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26,40</w:t>
            </w:r>
          </w:p>
        </w:tc>
      </w:tr>
      <w:tr w:rsidR="00537F3F" w:rsidRPr="004A2589" w14:paraId="116D79F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17A0A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7B9DC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60DD7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1C257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D567B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28.050,00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F9E25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32235D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ED392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B62BA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B5EFD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BE4E0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C4AE1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58C8F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778B67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788D5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D231D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Subvencije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CF080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72F4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22EE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3655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D46305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FD4BC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A104002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50C28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JAČANJE KONKURENTNOSTI PODUZETNIKA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434F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3F13D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E895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134.605,83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B704F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39,30</w:t>
            </w:r>
          </w:p>
        </w:tc>
      </w:tr>
      <w:tr w:rsidR="00537F3F" w:rsidRPr="004A2589" w14:paraId="5BAF26A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8B9491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34F00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E9617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4CBD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134.605,83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15F0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46,02</w:t>
            </w:r>
          </w:p>
        </w:tc>
      </w:tr>
      <w:tr w:rsidR="00537F3F" w:rsidRPr="004A2589" w14:paraId="4AF32F6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6BFA7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7385F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Subvencije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E7F29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52167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34D9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2.050,03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8330C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9,11</w:t>
            </w:r>
          </w:p>
        </w:tc>
      </w:tr>
      <w:tr w:rsidR="00537F3F" w:rsidRPr="004A2589" w14:paraId="708E422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6DD4C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3523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890B7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Subvencije poljoprivrednicima i obrtnicima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89DC8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DDEA0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67F73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2.050,03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83EFA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EF048E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8D5DA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4F07E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EF8E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4BCC5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EA9A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132.555,80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30D8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49,09</w:t>
            </w:r>
          </w:p>
        </w:tc>
      </w:tr>
      <w:tr w:rsidR="00537F3F" w:rsidRPr="004A2589" w14:paraId="3BB2420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28A74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A6D3F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građanima i kućanstvima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1F98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340A0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71167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132.555,80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78AD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304AD3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09B414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7.2. Prihodi od prodaje građevinskog zemljišta - gospodarske zone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2553D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0DEDF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6E0F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43E0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6CF1AB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7673C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4517E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B2B4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C8A2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00F92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62F7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B745A7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3FC3F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A104003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4E393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POTPORE I SUFINANCIRANJA PROJEKATA I PROGRAMA U PODUZETNIŠTVU I GOSPODARSTVU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F4F1C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874.000,00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ED3F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869.000,00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BC59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9.196,81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BF6A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1,06</w:t>
            </w:r>
          </w:p>
        </w:tc>
      </w:tr>
      <w:tr w:rsidR="00537F3F" w:rsidRPr="004A2589" w14:paraId="58A343D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9BF2C1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0B7CA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874.000,00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B99D5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869.000,00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D4B1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9.196,81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AE028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1,06</w:t>
            </w:r>
          </w:p>
        </w:tc>
      </w:tr>
      <w:tr w:rsidR="00537F3F" w:rsidRPr="004A2589" w14:paraId="1D9232A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6D75C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4D214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015D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73B65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2761E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E2BDA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E6CB13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AE87C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9C16A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Subvencije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1E60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5AD3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63D1C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9.196,81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7422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1,09</w:t>
            </w:r>
          </w:p>
        </w:tc>
      </w:tr>
      <w:tr w:rsidR="00537F3F" w:rsidRPr="004A2589" w14:paraId="0533290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D68F9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3522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4ECE0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Subvencije trgovačkim društvima i zadrugama izvan javnog sektora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428AE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D8A2A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E3CFF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9.196,81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AEB3C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B0C705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BA3F6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1DF81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C2E59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EDBE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AE2DE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2442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890A84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3EEDA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A104004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30326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SUBVENCIJE I KAPITALNE POMOĆI TRGOVAČKIM DRUŠTVIMA U JAVNOM SEKTORU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097FB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8.479.362,00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7660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8.479.362,00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7275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5.131.000,00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00D8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60,51</w:t>
            </w:r>
          </w:p>
        </w:tc>
      </w:tr>
      <w:tr w:rsidR="00537F3F" w:rsidRPr="004A2589" w14:paraId="6CC7915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095050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EE0DA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8.413.000,00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8F41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8.413.000,00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CAC0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5.131.000,00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3C99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60,99</w:t>
            </w:r>
          </w:p>
        </w:tc>
      </w:tr>
      <w:tr w:rsidR="00537F3F" w:rsidRPr="004A2589" w14:paraId="69B7B7D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1F6A6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40F8D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Subvencije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97DFC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7.733.000,00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7160B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7.733.000,00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980A8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5.131.000,00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D879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66,35</w:t>
            </w:r>
          </w:p>
        </w:tc>
      </w:tr>
      <w:tr w:rsidR="00537F3F" w:rsidRPr="004A2589" w14:paraId="65CFE6A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13D02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3512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24377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Subvencije trgovačkim društvima u javnom sektoru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71846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F18D5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C8B46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5.131.000,00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BD8CD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9F693D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D0350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8F861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1808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680.000,00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19887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680.000,00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95FA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BF965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5F9646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39286F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5035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66.362,00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1D86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66.362,00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BB3E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4FBC5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44FD06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8E3EA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06681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Subvencije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D3B83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66.362,00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4DB2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66.362,00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CB60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3DF79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1FF711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FA6E2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A104005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61F1D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UNAPRJEĐENJE TURIZMA U GRADU OSIJEKU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87AD1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275.618,00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08C32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265.618,00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33303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CD9C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FD0A86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FA2183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8874F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230.618,00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FBDF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220.618,00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CA69C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48D99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8BF415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D9983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B1482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Subvencije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2ACA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30.618,00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9CF1C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30.618,00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F44FE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AA77B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5E4122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3A26E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F361A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F545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694B6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7E1DB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4695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6D0019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999F48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4.6. Boravišna pristojba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47CBD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64ED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ED7A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919A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EC04DB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DB186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436FD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25ADA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8465E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46B8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19F4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977CA4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71DBE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0D8A1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POSLOVI U DJELATNOSTI POLJOPRIVREDE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76E9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225.700,00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E2CB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225.700,00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979B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23.609,24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47FB1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10,46</w:t>
            </w:r>
          </w:p>
        </w:tc>
      </w:tr>
      <w:tr w:rsidR="00537F3F" w:rsidRPr="004A2589" w14:paraId="1644E71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98502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A104101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48994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OPĆI POSLOVI U DJELATNOSTI POLJOPRIVREDE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2D04D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225.700,00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1FBA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225.700,00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3BAC3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23.609,24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4983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10,46</w:t>
            </w:r>
          </w:p>
        </w:tc>
      </w:tr>
      <w:tr w:rsidR="00537F3F" w:rsidRPr="004A2589" w14:paraId="41640C5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C61163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9D5DA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1E68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ABE1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8.182,70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F210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26,06</w:t>
            </w:r>
          </w:p>
        </w:tc>
      </w:tr>
      <w:tr w:rsidR="00537F3F" w:rsidRPr="004A2589" w14:paraId="176783D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3ACFC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41110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3630C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FAEF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BD497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8.182,70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B7C7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29,43</w:t>
            </w:r>
          </w:p>
        </w:tc>
      </w:tr>
      <w:tr w:rsidR="00537F3F" w:rsidRPr="004A2589" w14:paraId="602DEE5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3A89A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BFB9B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455B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C308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2207C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1.159,15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9131B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D947F5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1D287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A550A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146CE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A2263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A0FF7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2.015,64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748EB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918EC9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E6EE0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47257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7612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A3A25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9879B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5.007,91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832B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6B9BC0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3A4C6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90FD0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48D7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7D6C8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B9618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DEE3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C132BF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6FED0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E5091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9BD3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0F10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F7ECC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42E9E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B6D06C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6896FC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4.4. Prihodi od poljoprivrednog zemljišta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92EE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194.300,00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D86F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194.300,00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41F3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15.426,54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190F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7,94</w:t>
            </w:r>
          </w:p>
        </w:tc>
      </w:tr>
      <w:tr w:rsidR="00537F3F" w:rsidRPr="004A2589" w14:paraId="5F584B4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A9687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19803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586F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B7CA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E6D7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13.597,00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ED656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11,33</w:t>
            </w:r>
          </w:p>
        </w:tc>
      </w:tr>
      <w:tr w:rsidR="00537F3F" w:rsidRPr="004A2589" w14:paraId="7A96249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4BDBD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3DE88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0D5A1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459A7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43A1F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9.847,00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A97FB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7C1201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059D4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6F751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EC24D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4EF18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9487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3.750,00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13DAE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3BA1C9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F9D6B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AF370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Subvencije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DF97E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D383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5E7A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1.829,54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8D60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2,46</w:t>
            </w:r>
          </w:p>
        </w:tc>
      </w:tr>
      <w:tr w:rsidR="00537F3F" w:rsidRPr="004A2589" w14:paraId="7E4551D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E73CD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3523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15231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Subvencije poljoprivrednicima i obrtnicima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EF612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6DDE9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005EA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1.829,54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3B2D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048CA1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6081E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1044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64B07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INFORMATIZACIJA GRADSKE UPRAVE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D2C9D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1.018.410,00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969D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1.018.410,00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1FEB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337.297,71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9D4A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33,12</w:t>
            </w:r>
          </w:p>
        </w:tc>
      </w:tr>
      <w:tr w:rsidR="00537F3F" w:rsidRPr="004A2589" w14:paraId="7EA9A76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7DAC6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A104401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4B88F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ODRŽAVANJE INFORMATIČKIH SUSTAVA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D14EC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519.110,00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C72DB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519.110,00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3172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178.373,57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08AB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34,36</w:t>
            </w:r>
          </w:p>
        </w:tc>
      </w:tr>
      <w:tr w:rsidR="00537F3F" w:rsidRPr="004A2589" w14:paraId="696B452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D88AF5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BC0DC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519.110,00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6A3FD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519.110,00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20418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178.373,57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7E756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34,36</w:t>
            </w:r>
          </w:p>
        </w:tc>
      </w:tr>
      <w:tr w:rsidR="00537F3F" w:rsidRPr="004A2589" w14:paraId="0388ECC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48438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54716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8E8B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519.110,00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87B1B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519.110,00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BA4A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178.373,57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CF66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34,36</w:t>
            </w:r>
          </w:p>
        </w:tc>
      </w:tr>
      <w:tr w:rsidR="00537F3F" w:rsidRPr="004A2589" w14:paraId="18411FF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F0AC3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0C9C7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DB682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389C9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DBBAE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3.043,59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9CE67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36362C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74504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39605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3165D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1D7F9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B58A0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40.712,81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7CAF7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85AA1E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D17F9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1914D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40F9B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B875C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8B828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48.871,40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1C2F9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264691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02D47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9EC60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20F09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BA7AB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03932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29.137,38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32228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5572C4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1F95F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C8973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5F0B0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37D05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411CC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21.014,43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FA09D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4925D2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4A971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92BAB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11362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582B5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82D3D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35.593,96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068E6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E4C820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0BDF6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A104402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857A0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NABAVA INFORMATIČKIH SUSTAVA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A67C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199.300,00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075D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199.300,00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9599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38.649,14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3AC9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19,39</w:t>
            </w:r>
          </w:p>
        </w:tc>
      </w:tr>
      <w:tr w:rsidR="00537F3F" w:rsidRPr="004A2589" w14:paraId="4AB52A5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8242C4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C306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199.300,00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E1B4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199.300,00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C4B8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38.649,14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F644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19,39</w:t>
            </w:r>
          </w:p>
        </w:tc>
      </w:tr>
      <w:tr w:rsidR="00537F3F" w:rsidRPr="004A2589" w14:paraId="320B704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270E4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5A664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1247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199.300,00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546C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199.300,00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DF9E3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38.649,14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C65DD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19,39</w:t>
            </w:r>
          </w:p>
        </w:tc>
      </w:tr>
      <w:tr w:rsidR="00537F3F" w:rsidRPr="004A2589" w14:paraId="3FB120C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DF25D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BB95F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756ED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28F6F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97D7B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25.059,14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3B94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887039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441BC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E9BFA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Komunikacijska oprema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6A9C9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066A2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2257F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1.440,00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949E3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919096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A0AC1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4262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F7B79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Ulaganja u računalne programe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4AFAA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7E36C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092C6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12.150,00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F9C57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AB5BA6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89629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K104401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9930D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DIGITALIZACIJA GRADSKE UPRAVE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F2D8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5597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B11DD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120.275,00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D349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40,09</w:t>
            </w:r>
          </w:p>
        </w:tc>
      </w:tr>
      <w:tr w:rsidR="00537F3F" w:rsidRPr="004A2589" w14:paraId="6BA3C35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8BC3A3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12FA9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2386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F1D0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120.275,00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CAF1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40,09</w:t>
            </w:r>
          </w:p>
        </w:tc>
      </w:tr>
      <w:tr w:rsidR="00537F3F" w:rsidRPr="004A2589" w14:paraId="1ACFAA4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88C58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0DC00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8BAD8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8D9CC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C3DA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120.275,00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B29A2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40,09</w:t>
            </w:r>
          </w:p>
        </w:tc>
      </w:tr>
      <w:tr w:rsidR="00537F3F" w:rsidRPr="004A2589" w14:paraId="75BD5F2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C4019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4262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7DE69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Ulaganja u računalne programe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049F9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6BA1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2DDA6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120.275,00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216F7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AF88FB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F9175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0238B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PRIPREME PROJEKATA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463D3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101.300,00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A729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121.900,00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E232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40.122,48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C4C6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32,91</w:t>
            </w:r>
          </w:p>
        </w:tc>
      </w:tr>
      <w:tr w:rsidR="00537F3F" w:rsidRPr="004A2589" w14:paraId="58686FD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ADBF6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A104501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9502E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OPĆI POSLOVI VEZANI UZ PRIPREME PROJEKATA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9C1C2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101.300,00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F0B04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121.900,00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A853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40.122,48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92E50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32,91</w:t>
            </w:r>
          </w:p>
        </w:tc>
      </w:tr>
      <w:tr w:rsidR="00537F3F" w:rsidRPr="004A2589" w14:paraId="58A3DDB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9977D7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B4764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101.300,00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2B33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121.900,00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60B3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40.122,48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C25E2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32,91</w:t>
            </w:r>
          </w:p>
        </w:tc>
      </w:tr>
      <w:tr w:rsidR="00537F3F" w:rsidRPr="004A2589" w14:paraId="3632AB2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7E32A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6A748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0557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0A12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6A5A9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40.054,80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2248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67,55</w:t>
            </w:r>
          </w:p>
        </w:tc>
      </w:tr>
      <w:tr w:rsidR="00537F3F" w:rsidRPr="004A2589" w14:paraId="0594B49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DC08B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47851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C97BB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9B72A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89FE0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40.054,80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E252F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CEA463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E0611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FA889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569E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F91ED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21DBD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67,68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FB97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0,45</w:t>
            </w:r>
          </w:p>
        </w:tc>
      </w:tr>
      <w:tr w:rsidR="00537F3F" w:rsidRPr="004A2589" w14:paraId="10D5F36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9482B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68C04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kazne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A4B33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7D106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EA8F0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67,68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7D594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F67F68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E843C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7D4FC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Rashodi za nabavu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neproizvedene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6A9CD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11027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982E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3BCE5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329B00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68D2B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1046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676E4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EU PROJEKTI U PRIPREMI, PROVEDBI I EVALUACIJI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FE40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1.640.580,00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ED389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1.640.580,00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A03C3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160.182,50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33CC1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9,76</w:t>
            </w:r>
          </w:p>
        </w:tc>
      </w:tr>
      <w:tr w:rsidR="00537F3F" w:rsidRPr="004A2589" w14:paraId="7E35F0C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53BBD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K104602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58F34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Kapitalni projekt: CREATEGREEN HR-RS00158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Interreg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 HR-SR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79C70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543.630,00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D548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543.630,00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46C69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64.317,55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3CA9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11,83</w:t>
            </w:r>
          </w:p>
        </w:tc>
      </w:tr>
      <w:tr w:rsidR="00537F3F" w:rsidRPr="004A2589" w14:paraId="0469962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66253F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3CE1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96AA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068B7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4.738,79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2221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13,20</w:t>
            </w:r>
          </w:p>
        </w:tc>
      </w:tr>
      <w:tr w:rsidR="00537F3F" w:rsidRPr="004A2589" w14:paraId="0AAD7D1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B27FE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E0C48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E0A7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95B3C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1F1D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636,84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C279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29,62</w:t>
            </w:r>
          </w:p>
        </w:tc>
      </w:tr>
      <w:tr w:rsidR="00537F3F" w:rsidRPr="004A2589" w14:paraId="2757C85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A4CB9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238A2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78687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4B823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CEE5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636,84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54915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87BADE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AC708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654E6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7E50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DEC6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1.148,00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82273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2787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86E87E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CAB3E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65A2D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2472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37A6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4.102,00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0E7B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4.101,95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AF2D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41AE342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60E34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3861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FB779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Kapitalne pomoći kreditnim i ostalim financijskim institucijama te trgovačkim društvima u javnom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sek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27345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10DE8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36B05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4.101,95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181A1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8436A7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12CA4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E6DC0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9421B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DEE25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9D200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E2AE3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731A3E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D5877A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F317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D7E2E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27C9D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4.736,86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776A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13,19</w:t>
            </w:r>
          </w:p>
        </w:tc>
      </w:tr>
      <w:tr w:rsidR="00537F3F" w:rsidRPr="004A2589" w14:paraId="5908A87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69C76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13CF9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1013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BE48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E0E87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636,86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43AB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29,62</w:t>
            </w:r>
          </w:p>
        </w:tc>
      </w:tr>
      <w:tr w:rsidR="00537F3F" w:rsidRPr="004A2589" w14:paraId="7DE262E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32CB4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ACF63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6DDE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EDF0D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3D7C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636,86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D12E1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E3BEF8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FA02E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4D310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5FAC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619A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76D7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3A0E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0989E7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6035E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01ADE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7A14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8441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CF7E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41E2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5458FE4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04AC9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3861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5D5FB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Kapitalne pomoći kreditnim i ostalim financijskim institucijama te trgovačkim društvima u javnom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sek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2DCC7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09DB0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2487A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7562B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FDF3AF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2047B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6CAB8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FCFE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B7D3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2DAD4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5C88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C92A69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1E5316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A50D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471.830,00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14A20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471.830,00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97D6D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54.841,90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1974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11,62</w:t>
            </w:r>
          </w:p>
        </w:tc>
      </w:tr>
      <w:tr w:rsidR="00537F3F" w:rsidRPr="004A2589" w14:paraId="327BC37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10F057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5.6.3 Europski fond za regionalni razvoj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52838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471.830,00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8D645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471.830,00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4FDBD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54.841,90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B1865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11,62</w:t>
            </w:r>
          </w:p>
        </w:tc>
      </w:tr>
      <w:tr w:rsidR="00537F3F" w:rsidRPr="004A2589" w14:paraId="77E2422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07BDB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05385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4F6A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48.875,00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ACE5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48.875,00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E3E9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7.217,74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7043B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14,77</w:t>
            </w:r>
          </w:p>
        </w:tc>
      </w:tr>
      <w:tr w:rsidR="00537F3F" w:rsidRPr="004A2589" w14:paraId="0C9D21D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0FE1D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58376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51F74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894E7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9427F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7.217,74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CE7CF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1D82EF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28169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F769E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A65F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B920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163F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1.624,16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89BB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11,36</w:t>
            </w:r>
          </w:p>
        </w:tc>
      </w:tr>
      <w:tr w:rsidR="00537F3F" w:rsidRPr="004A2589" w14:paraId="5693AE3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8EA18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D6C1A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D0242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08732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37018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1.624,16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4267C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B36057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8FFA1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79B9A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D3A37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32F2B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96E7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482EB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4E87638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7D7DE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3861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54CE0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Kapitalne pomoći kreditnim i ostalim financijskim institucijama te trgovačkim društvima u javnom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sek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71CA9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7551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D4D9D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B6312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BFC2EA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030AA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BBF71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02179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362.655,00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4F38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362.655,00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372EA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05F10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743F84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975F0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K104603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24F0D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Kapitalni projekt: RE-PUBLIC SPACES CE0200517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Interreg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 CE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3796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204.700,00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901A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204.700,00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5EC4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12.835,65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9C24F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6,27</w:t>
            </w:r>
          </w:p>
        </w:tc>
      </w:tr>
      <w:tr w:rsidR="00537F3F" w:rsidRPr="004A2589" w14:paraId="4D39B0D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5983A4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0137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103.250,00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AE6A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103.250,00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32D0B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2.403,36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7EDE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2,33</w:t>
            </w:r>
          </w:p>
        </w:tc>
      </w:tr>
      <w:tr w:rsidR="00537F3F" w:rsidRPr="004A2589" w14:paraId="39F0164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40E94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41970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4C43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C4BDC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B0CF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1.562,03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02728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97,63</w:t>
            </w:r>
          </w:p>
        </w:tc>
      </w:tr>
      <w:tr w:rsidR="00537F3F" w:rsidRPr="004A2589" w14:paraId="23575B5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93AA5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F996F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20EAF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E2641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268AD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1.562,03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A934B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91B468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5902A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C7DB3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32CF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4238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7D7F5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841,33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8A9FA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50,99</w:t>
            </w:r>
          </w:p>
        </w:tc>
      </w:tr>
      <w:tr w:rsidR="00537F3F" w:rsidRPr="004A2589" w14:paraId="34AC6F8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6D446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E595A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AA318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3A10E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A7757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341,33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52204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0FAC86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3E4E1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46212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73488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B2886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27F96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98261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54D82A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E6F52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57BC0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D415E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5836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28E2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98359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080D6C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99935F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B8895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101.450,00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79C0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101.450,00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D7C5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10.432,29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C855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10,28</w:t>
            </w:r>
          </w:p>
        </w:tc>
      </w:tr>
      <w:tr w:rsidR="00537F3F" w:rsidRPr="004A2589" w14:paraId="5EC39CA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9BCC7B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5.6.3 Europski fond za regionalni razvoj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46AA7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101.450,00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079D0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101.450,00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1F2B8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10.432,29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D5665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10,28</w:t>
            </w:r>
          </w:p>
        </w:tc>
      </w:tr>
      <w:tr w:rsidR="00537F3F" w:rsidRPr="004A2589" w14:paraId="4316F43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5C9D7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12857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9659B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FD235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409FB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6.248,12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3CC9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99,18</w:t>
            </w:r>
          </w:p>
        </w:tc>
      </w:tr>
      <w:tr w:rsidR="00537F3F" w:rsidRPr="004A2589" w14:paraId="5A7E9FE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A4097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0B32F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AF957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0688C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B9B56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6.248,12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71D17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CC21A3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C9EFB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FDDDD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33D72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D18B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D109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4.184,17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5AFDA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81,25</w:t>
            </w:r>
          </w:p>
        </w:tc>
      </w:tr>
      <w:tr w:rsidR="00537F3F" w:rsidRPr="004A2589" w14:paraId="5243A17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74269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FA3A2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97258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87305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55547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1.934,17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96262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B6FAD8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95CAD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92681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AF8AE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7180C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658A6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7CBD1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D56675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6092B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E8862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6FC8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672A3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CC9A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4216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CBB749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C75F8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K104604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A89F9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Kapitalni projekt: INTERCLIM HR-RS00094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Interreg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 HR-SR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FF9D7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514.850,00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48421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514.850,00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1B07E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10.857,48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0AE33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2,11</w:t>
            </w:r>
          </w:p>
        </w:tc>
      </w:tr>
      <w:tr w:rsidR="00537F3F" w:rsidRPr="004A2589" w14:paraId="32E9E4B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E74CD3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F1F40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40.050,00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2B6EB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40.050,00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43F2F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868,46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CDEC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2,17</w:t>
            </w:r>
          </w:p>
        </w:tc>
      </w:tr>
      <w:tr w:rsidR="00537F3F" w:rsidRPr="004A2589" w14:paraId="4F1B87E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F7479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83792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CA9CB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EAD5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FB18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618,46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D59E0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37,48</w:t>
            </w:r>
          </w:p>
        </w:tc>
      </w:tr>
      <w:tr w:rsidR="00537F3F" w:rsidRPr="004A2589" w14:paraId="31E86A7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3A305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5E528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8FD5F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0F1F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27C8F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545,22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54590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1C47E3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481F0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DC4A2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15B3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A18B6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6F07F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73,24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91D5D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A9F2A6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2B65F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F387F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B454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0AE1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6B82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7E696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20308F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2A86E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867C2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55A0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E958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E9A2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FA9A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0,69</w:t>
            </w:r>
          </w:p>
        </w:tc>
      </w:tr>
      <w:tr w:rsidR="00537F3F" w:rsidRPr="004A2589" w14:paraId="6A64CFA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7AAD2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5177B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6A6EA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2438A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9EA18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A8AF9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C96196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7F226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583A2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BC28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5E857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3402A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56661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5DC21E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55A4B7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0E82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41.450,00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A5DA8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41.450,00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BD84D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868,46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9E52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2,10</w:t>
            </w:r>
          </w:p>
        </w:tc>
      </w:tr>
      <w:tr w:rsidR="00537F3F" w:rsidRPr="004A2589" w14:paraId="4C283CC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0D45B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37D95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9AB0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2.750,00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5F13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2.750,00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872F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618,46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2803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22,49</w:t>
            </w:r>
          </w:p>
        </w:tc>
      </w:tr>
      <w:tr w:rsidR="00537F3F" w:rsidRPr="004A2589" w14:paraId="6C1837E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B15B5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08F9E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681E1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560B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F2D74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545,22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3890C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D4D8B6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24950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76ACD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D0EEC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65E14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801A1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73,24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76A2B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7E3695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E979A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ECA97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2D79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ABF23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78BFE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673ED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B8F55D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4E271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3FA04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F4EA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C41D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B0D3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B06E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0,69</w:t>
            </w:r>
          </w:p>
        </w:tc>
      </w:tr>
      <w:tr w:rsidR="00537F3F" w:rsidRPr="004A2589" w14:paraId="5A306A5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DE1CA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FD5DC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03569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1C9FC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2ADB2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27428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E5AE3D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6D87D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022E4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B669C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05E20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BCC00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1F50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7385CD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FE28F3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9CCCC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433.350,00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68D7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433.350,00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1178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9.120,56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3B83B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2,10</w:t>
            </w:r>
          </w:p>
        </w:tc>
      </w:tr>
      <w:tr w:rsidR="00537F3F" w:rsidRPr="004A2589" w14:paraId="2BC9FC5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84DA24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5.6.3 Europski fond za regionalni razvoj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5679C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433.350,00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8A527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433.350,00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8A2ED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9.120,56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32D96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2,10</w:t>
            </w:r>
          </w:p>
        </w:tc>
      </w:tr>
      <w:tr w:rsidR="00537F3F" w:rsidRPr="004A2589" w14:paraId="6A53E78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E3300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B5ADB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D6426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BDA20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FD22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7.009,20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32F0F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37,28</w:t>
            </w:r>
          </w:p>
        </w:tc>
      </w:tr>
      <w:tr w:rsidR="00537F3F" w:rsidRPr="004A2589" w14:paraId="501051B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E6538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1E427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E7ED4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876D4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79040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6.179,16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9B7CD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5A9F3E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1ABF2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2327F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BFD89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E4C76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C1F31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830,04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976FD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DAAD64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FDCCB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A44BD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FF82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38967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F0BF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111,36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E4DAC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1,01</w:t>
            </w:r>
          </w:p>
        </w:tc>
      </w:tr>
      <w:tr w:rsidR="00537F3F" w:rsidRPr="004A2589" w14:paraId="4239158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EBE3B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8B057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5CC1D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84AC9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DD2C9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111,36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05592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1824B6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FB2A3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8F61D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A931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397.550,00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CE5F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397.550,00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2192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FA25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0,50</w:t>
            </w:r>
          </w:p>
        </w:tc>
      </w:tr>
      <w:tr w:rsidR="00537F3F" w:rsidRPr="004A2589" w14:paraId="6682750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93BE5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FA804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17F34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DD535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D4362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2E83C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A33CC2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D0AAF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3BB7A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002C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AC676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07FA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2360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FF02DB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2B2F2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K104605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BD069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DRAVIS 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B1DE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AD638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CF99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11.656,25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4DB3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4,47</w:t>
            </w:r>
          </w:p>
        </w:tc>
      </w:tr>
      <w:tr w:rsidR="00537F3F" w:rsidRPr="004A2589" w14:paraId="00E4817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C17326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F580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36.290,00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5325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36.290,00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D766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79DB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110DB4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47EFD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CA33F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37D2D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A0223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4EC8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61E8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25B7CE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B8D30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840EF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3F3B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5.290,00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C93E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5.290,00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6930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6AEE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8E8B00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D3FFE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0D84D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AE9F0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177E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57F0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B557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3E2E95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1B5702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9D6FA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224.710,00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D206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224.710,00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61A6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11.656,25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4E3F6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5,19</w:t>
            </w:r>
          </w:p>
        </w:tc>
      </w:tr>
      <w:tr w:rsidR="00537F3F" w:rsidRPr="004A2589" w14:paraId="5680882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31EC52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5.6.3 Europski fond za regionalni razvoj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7DA66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224.710,00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65C3B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224.710,00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1123F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11.656,25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9D52D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5,19</w:t>
            </w:r>
          </w:p>
        </w:tc>
      </w:tr>
      <w:tr w:rsidR="00537F3F" w:rsidRPr="004A2589" w14:paraId="6D03278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F33B6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3A70A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FF89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42833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B0E3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0305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85FD6E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11132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19A62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07E2D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44.710,00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96F0B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44.710,00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9D37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11.656,25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7909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26,07</w:t>
            </w:r>
          </w:p>
        </w:tc>
      </w:tr>
      <w:tr w:rsidR="00537F3F" w:rsidRPr="004A2589" w14:paraId="533AA90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C46AA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3C89D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81030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5D078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F732B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11.656,25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62754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78419D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72F87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B1AF7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A431D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1974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85FA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DD654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74C545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DFD89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T104602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842AD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Tekući projekt: GREENPATH CE0200886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Interreg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 CE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6D21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116.400,00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A15A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116.400,00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0F7C4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60.515,57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205AE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51,99</w:t>
            </w:r>
          </w:p>
        </w:tc>
      </w:tr>
      <w:tr w:rsidR="00537F3F" w:rsidRPr="004A2589" w14:paraId="0751642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64B7FB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6E82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818FA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702D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7.352,17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8FF2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55,28</w:t>
            </w:r>
          </w:p>
        </w:tc>
      </w:tr>
      <w:tr w:rsidR="00537F3F" w:rsidRPr="004A2589" w14:paraId="2154884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7AFC0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22D78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B2569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B0B9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D57F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506,56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986B2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92,10</w:t>
            </w:r>
          </w:p>
        </w:tc>
      </w:tr>
      <w:tr w:rsidR="00537F3F" w:rsidRPr="004A2589" w14:paraId="46FCD73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FCA0B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ADC08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BEE7A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CA0D4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6CDA5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453,96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017BF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C92D0C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DA47A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FCB61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E2DFD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B1C6C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24407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52,60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CA3CF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5CEF84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609A3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0A139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9E64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10.750,00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7E36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10.750,00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048FB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6.370,63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097B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59,26</w:t>
            </w:r>
          </w:p>
        </w:tc>
      </w:tr>
      <w:tr w:rsidR="00537F3F" w:rsidRPr="004A2589" w14:paraId="5B70777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18876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10383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4870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06B6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8479B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4.370,63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3DD71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B3435A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A5388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7744E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9B16E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CB671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3F249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6B8E0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19F7DE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FB075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56172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C439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EBF0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68FC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474,98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A9EA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23,75</w:t>
            </w:r>
          </w:p>
        </w:tc>
      </w:tr>
      <w:tr w:rsidR="00537F3F" w:rsidRPr="004A2589" w14:paraId="3EE157C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AEAD1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33037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193B1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FD683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93743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474,98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DE86A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8CCB1D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5F0C78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2371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BD14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D2A5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4.850,89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355A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42,93</w:t>
            </w:r>
          </w:p>
        </w:tc>
      </w:tr>
      <w:tr w:rsidR="00537F3F" w:rsidRPr="004A2589" w14:paraId="5BFD758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CE539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6A090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E8E92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4512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E74F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480,26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E0B1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87,32</w:t>
            </w:r>
          </w:p>
        </w:tc>
      </w:tr>
      <w:tr w:rsidR="00537F3F" w:rsidRPr="004A2589" w14:paraId="64BA721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920D7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1A5C4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52DA6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9237C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729F4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453,96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54C29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F34EF4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B909D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BB839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B4868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9901B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E3B72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26,30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F7103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816BDF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CC81F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A1936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A1A2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10.750,00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D584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10.750,00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3FC1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4.370,63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F3F55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40,66</w:t>
            </w:r>
          </w:p>
        </w:tc>
      </w:tr>
      <w:tr w:rsidR="00537F3F" w:rsidRPr="004A2589" w14:paraId="26614C5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82F75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577E1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8C850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D84D7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21762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4.370,63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BD689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0DE7FF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DBA218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A64C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91.800,00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C37E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91.800,00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D71A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48.312,51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2581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52,63</w:t>
            </w:r>
          </w:p>
        </w:tc>
      </w:tr>
      <w:tr w:rsidR="00537F3F" w:rsidRPr="004A2589" w14:paraId="0635F64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2E0703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5.6.3 Europski fond za regionalni razvoj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3DB2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91.800,00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E5FA7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91.800,00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C6867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48.312,51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2157E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52,63</w:t>
            </w:r>
          </w:p>
        </w:tc>
      </w:tr>
      <w:tr w:rsidR="00537F3F" w:rsidRPr="004A2589" w14:paraId="13E4E68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361F4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5B52B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821C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85FC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427A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4.078,86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5542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49,14</w:t>
            </w:r>
          </w:p>
        </w:tc>
      </w:tr>
      <w:tr w:rsidR="00537F3F" w:rsidRPr="004A2589" w14:paraId="7A3A9D1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6D254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3B28C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9704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841AD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060D4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3.658,00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37797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A8940C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A89E2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C7CCC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07D83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FF963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32B81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420,86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CC0F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5AC317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87655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4894C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8050A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A350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4DF77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42.708,74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1C67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53,05</w:t>
            </w:r>
          </w:p>
        </w:tc>
      </w:tr>
      <w:tr w:rsidR="00537F3F" w:rsidRPr="004A2589" w14:paraId="0D7D050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F2F7C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185AB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5C2A7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D6F6B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C3CD9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42.708,74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B3883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9515AA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3620E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99FFF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FD4E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B449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6F26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1.524,91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2EE6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50,83</w:t>
            </w:r>
          </w:p>
        </w:tc>
      </w:tr>
      <w:tr w:rsidR="00537F3F" w:rsidRPr="004A2589" w14:paraId="5F41CBE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1018D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964F0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6234E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9463B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C1A57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1.524,91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F4AA9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908EE0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37733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1048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4B13B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INTEGRIRANA TERITORIJALNA ULAGANJA - ITU TEHNIČKA POMOĆ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3F2E9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311.669,71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EA2C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311.669,71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AD50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64.575,73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E2FC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20,72</w:t>
            </w:r>
          </w:p>
        </w:tc>
      </w:tr>
      <w:tr w:rsidR="00537F3F" w:rsidRPr="004A2589" w14:paraId="4D67DD6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A1880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T104801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EC083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Tekući projekt: ITU TEHNIČKA POMOĆ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0550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297.069,71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E748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297.069,71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C815B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64.575,73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F649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21,74</w:t>
            </w:r>
          </w:p>
        </w:tc>
      </w:tr>
      <w:tr w:rsidR="00537F3F" w:rsidRPr="004A2589" w14:paraId="54AD9C9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4A49F1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7903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80DD7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BE04E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5.081,17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CF4C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19,10</w:t>
            </w:r>
          </w:p>
        </w:tc>
      </w:tr>
      <w:tr w:rsidR="00537F3F" w:rsidRPr="004A2589" w14:paraId="6BEEE50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5CA55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40EB8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99695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6B4F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C675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4.955,64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88674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29,50</w:t>
            </w:r>
          </w:p>
        </w:tc>
      </w:tr>
      <w:tr w:rsidR="00537F3F" w:rsidRPr="004A2589" w14:paraId="2F2F5A4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D566B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D2F37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D30CC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9DDB0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E85FE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3.804,84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B3076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6AD460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A70C3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8B88B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07E6C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2D89D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0E726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523,00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48673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BF8575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63931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0DD2F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61F9E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BD266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761CB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627,80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37C11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A4AEA2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3A99D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2C97A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C2FD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95E93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1FA4F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125,53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0858F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1,32</w:t>
            </w:r>
          </w:p>
        </w:tc>
      </w:tr>
      <w:tr w:rsidR="00537F3F" w:rsidRPr="004A2589" w14:paraId="0D75C75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04D65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A0C0F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16D3D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CA97D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308CF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9DBD5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330EC7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6D346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8192B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za prijevoz, za rad na terenu i odvojeni život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E745C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6D03C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3739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46,53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95357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F1900A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ECBA6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B87A4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36F23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F729A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06E2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1F129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7BB801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D3AB95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E4508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26.399,71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F278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26.399,71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F754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4.843,17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67A89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18,35</w:t>
            </w:r>
          </w:p>
        </w:tc>
      </w:tr>
      <w:tr w:rsidR="00537F3F" w:rsidRPr="004A2589" w14:paraId="64CE7FE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2D1CD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B91A7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38E1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422E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F265F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4.717,63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3D90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28,08</w:t>
            </w:r>
          </w:p>
        </w:tc>
      </w:tr>
      <w:tr w:rsidR="00537F3F" w:rsidRPr="004A2589" w14:paraId="3C1734D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0D92D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C623D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5A70C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A59BE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5A87F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3.804,84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1EFE8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AA1C28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5231D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4F890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48D60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4736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09D2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285,00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E447C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40E290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B19CB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D5541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07169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FAC05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B11AB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627,79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5A2A1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D6FD0A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479AA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04AE3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9D557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9.299,71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E59B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9.299,71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9946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125,54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1F4A3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1,35</w:t>
            </w:r>
          </w:p>
        </w:tc>
      </w:tr>
      <w:tr w:rsidR="00537F3F" w:rsidRPr="004A2589" w14:paraId="6EB0142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A3EC3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A8A14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40620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FDB8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8AC12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22089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3126F5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029FD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BC0E4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za prijevoz, za rad na terenu i odvojeni život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7D3CD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931B8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930E3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46,54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94231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3AF051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4705F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BDDED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1B3B8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C72D7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28FB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54077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029A6C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C6351A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3FFE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244.070,00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0BEE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244.070,00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CD2B8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54.651,39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0B28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22,39</w:t>
            </w:r>
          </w:p>
        </w:tc>
      </w:tr>
      <w:tr w:rsidR="00537F3F" w:rsidRPr="004A2589" w14:paraId="6A8F817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8F0EE6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5.6.3 Europski fond za regionalni razvoj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F6966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244.070,00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F57F2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244.070,00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1B034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54.651,39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59C96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22,39</w:t>
            </w:r>
          </w:p>
        </w:tc>
      </w:tr>
      <w:tr w:rsidR="00537F3F" w:rsidRPr="004A2589" w14:paraId="7FE0302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670D1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6E418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D418B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166.900,00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C585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166.900,00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9378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53.228,56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8950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31,89</w:t>
            </w:r>
          </w:p>
        </w:tc>
      </w:tr>
      <w:tr w:rsidR="00537F3F" w:rsidRPr="004A2589" w14:paraId="3FF7868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A53DD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lastRenderedPageBreak/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420E9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36742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129F9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81FA4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43.121,54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6BC1D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9223A3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EFEE5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9638A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08EE8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B2CAC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199D5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2.992,00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B6E2A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175111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1F710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40ADE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5B666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7388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5235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7.115,02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CACF0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29485F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1C84A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18EAF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FA840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74.670,00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A713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74.670,00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AD6A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1.422,83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CCD1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1,91</w:t>
            </w:r>
          </w:p>
        </w:tc>
      </w:tr>
      <w:tr w:rsidR="00537F3F" w:rsidRPr="004A2589" w14:paraId="6E9D401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E4C79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C920A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F58C3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11F29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93D94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895,40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02630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E1401D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B139B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00806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za prijevoz, za rad na terenu i odvojeni život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4A64C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09081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879C5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527,43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8499F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20C6FA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97257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842A7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5D8C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D61F6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7FFE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5CCC0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2904EB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233EB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T104802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29DA6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Tekući projekt: STRATEGIJA RAZVOJA URBANOG PODRUČJA I PROVEDBA ITU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AC9F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65269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85993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53953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AD861D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527FC3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02FBD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83E2E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A4D7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FB18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47E4D6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2EE22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A7CD7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81FE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FB74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BB405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A052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5A620F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C6BA74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GLAVA 20302 JAVNA VATROGASNA POSTROJBA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FE3B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5.619.297,12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30C6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5.619.297,12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429D7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2.465.240,92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9F7DB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43,87</w:t>
            </w:r>
          </w:p>
        </w:tc>
      </w:tr>
      <w:tr w:rsidR="00537F3F" w:rsidRPr="004A2589" w14:paraId="7C7B99C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14B242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B7D62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3.003.000,00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9F36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3.003.000,00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01DC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1.514.778,91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8056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50,44</w:t>
            </w:r>
          </w:p>
        </w:tc>
      </w:tr>
      <w:tr w:rsidR="00537F3F" w:rsidRPr="004A2589" w14:paraId="2D635C6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CC7E81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1.3. Prihodi za decentralizirane funkcije - vatrogastvo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1EE6F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1.773.643,00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8F3E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1.773.643,00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6A7EE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809.403,91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93DBC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45,64</w:t>
            </w:r>
          </w:p>
        </w:tc>
      </w:tr>
      <w:tr w:rsidR="00537F3F" w:rsidRPr="004A2589" w14:paraId="4B9CF60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7DC9FA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E69B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788.500,00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F777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788.500,00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A41B7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135.658,10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BF8D5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17,20</w:t>
            </w:r>
          </w:p>
        </w:tc>
      </w:tr>
      <w:tr w:rsidR="00537F3F" w:rsidRPr="004A2589" w14:paraId="1167D16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F982F3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4.7. Ostali namjenski prihodi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57DFF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12.264,12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37ED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12.264,12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91FD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A6070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F479AF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6D9826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6BD0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28.890,00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2121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28.890,00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1328F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17C7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18,69</w:t>
            </w:r>
          </w:p>
        </w:tc>
      </w:tr>
      <w:tr w:rsidR="00537F3F" w:rsidRPr="004A2589" w14:paraId="461C110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90FE1D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57201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75D9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2346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441D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9712A1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C6437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17D53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RASHODI ZA REDOVNU DJELATNOST JVP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5CAC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5.006.797,12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574EC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5.006.797,12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758A8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2.427.596,72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50F2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48,49</w:t>
            </w:r>
          </w:p>
        </w:tc>
      </w:tr>
      <w:tr w:rsidR="00537F3F" w:rsidRPr="004A2589" w14:paraId="2D4168E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67D2A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A103501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09098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RASHODI ZA PLAĆE JVP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BFC7C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3.855.000,00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60E7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3.855.000,00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9286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1.848.027,79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44FA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47,94</w:t>
            </w:r>
          </w:p>
        </w:tc>
      </w:tr>
      <w:tr w:rsidR="00537F3F" w:rsidRPr="004A2589" w14:paraId="1897539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16339B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AA17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2.282.000,00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5CB97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2.282.000,00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432E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1.110.027,79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67F1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48,64</w:t>
            </w:r>
          </w:p>
        </w:tc>
      </w:tr>
      <w:tr w:rsidR="00537F3F" w:rsidRPr="004A2589" w14:paraId="2B6EC3A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6DC56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3AF78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37D51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2.282.000,00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F66B7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2.282.000,00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84CA5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1.110.027,79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527C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48,64</w:t>
            </w:r>
          </w:p>
        </w:tc>
      </w:tr>
      <w:tr w:rsidR="00537F3F" w:rsidRPr="004A2589" w14:paraId="15EF938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54984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621DD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1F1F8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09BC9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949CF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921.457,19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56546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FAA04A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FBAC2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078B7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mirovinsko osiguranje za staž s povećanim trajanjem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7F0CE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1EF99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5A29D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72.809,22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03ED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F87083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81815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4AC3A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401B6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69354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2E01B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115.761,38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03CAC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FC1BD5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A52EA3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1.3. Prihodi za decentralizirane funkcije - vatrogastvo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F112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1.573.000,00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5452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1.573.000,00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E410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738.000,00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525CD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46,92</w:t>
            </w:r>
          </w:p>
        </w:tc>
      </w:tr>
      <w:tr w:rsidR="00537F3F" w:rsidRPr="004A2589" w14:paraId="48A0C37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8A774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0E6DC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9651B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1.573.000,00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C9E54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1.573.000,00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6E6C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738.000,00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39C75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46,92</w:t>
            </w:r>
          </w:p>
        </w:tc>
      </w:tr>
      <w:tr w:rsidR="00537F3F" w:rsidRPr="004A2589" w14:paraId="540D949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76D5C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F3828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E2D24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A9BCD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BE762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C754D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F12E16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0952D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BB1B7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mirovinsko osiguranje za staž s povećanim trajanjem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1910D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A746C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52BE6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5FFA5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A5A417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5DD62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ED76A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EEA2E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EBC8B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7FDD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686E3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2EDA3E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8EAFF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A103502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00D3D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OSTALI RASHODI ZA ZAPOSLENE JVP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CAF1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458.500,00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9666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458.500,00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DD16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299.236,00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ABFB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65,26</w:t>
            </w:r>
          </w:p>
        </w:tc>
      </w:tr>
      <w:tr w:rsidR="00537F3F" w:rsidRPr="004A2589" w14:paraId="0D87221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1B5636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B25C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8CBF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8A734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254.430,90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7604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68,77</w:t>
            </w:r>
          </w:p>
        </w:tc>
      </w:tr>
      <w:tr w:rsidR="00537F3F" w:rsidRPr="004A2589" w14:paraId="4A2F1BC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33E0B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4098D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3400B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0D38E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4E26B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254.430,90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2FA7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70,68</w:t>
            </w:r>
          </w:p>
        </w:tc>
      </w:tr>
      <w:tr w:rsidR="00537F3F" w:rsidRPr="004A2589" w14:paraId="7293C25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48CA7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8B89F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38FA6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EA752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9CC35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254.430,90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FFA6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13FD62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93FC8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4B3DA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89FB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6F11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EF238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33B8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0FF2D0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90871C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1.3. Prihodi za decentralizirane funkcije - vatrogastvo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01118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83.500,00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09E0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83.500,00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EFB5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44.805,10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0593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53,66</w:t>
            </w:r>
          </w:p>
        </w:tc>
      </w:tr>
      <w:tr w:rsidR="00537F3F" w:rsidRPr="004A2589" w14:paraId="25B778D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6EABC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C0A30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3BCE3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62D9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3106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D926F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5CD365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A2A32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5AABA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7743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6464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6E1F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44.805,10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B604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56,01</w:t>
            </w:r>
          </w:p>
        </w:tc>
      </w:tr>
      <w:tr w:rsidR="00537F3F" w:rsidRPr="004A2589" w14:paraId="6540985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AB229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5BCDE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za prijevoz, za rad na terenu i odvojeni život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F714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CEB6F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4E757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44.805,10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FDAF7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B4E8E4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A21C34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4D94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42CE9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FD5AD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92C2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EF86E6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B4AF4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B60CB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11B57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6BAE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0EC8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35D9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1DF4F9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B0B87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A103503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A2876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MATERIJALNI RASHODI JVP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3134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691.901,12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C2EF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691.901,12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7CB49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279.344,64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29DBB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40,37</w:t>
            </w:r>
          </w:p>
        </w:tc>
      </w:tr>
      <w:tr w:rsidR="00537F3F" w:rsidRPr="004A2589" w14:paraId="0B17C98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EFDA96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58A1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44C1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B44EB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150.320,22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3C9B2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42,83</w:t>
            </w:r>
          </w:p>
        </w:tc>
      </w:tr>
      <w:tr w:rsidR="00537F3F" w:rsidRPr="004A2589" w14:paraId="4C519AE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9B350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4D55F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E775B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9CB6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0EE9E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150.320,22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313F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42,83</w:t>
            </w:r>
          </w:p>
        </w:tc>
      </w:tr>
      <w:tr w:rsidR="00537F3F" w:rsidRPr="004A2589" w14:paraId="13D6230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AF9B6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E9AD4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AAA94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2E0E0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DDADB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7.738,76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5EFB2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EDD683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0A497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B11B1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6A334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3DFB6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E2FC6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15.578,35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FAE98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3D3A4E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F3B1D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lastRenderedPageBreak/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F95C5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5959E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DA4E3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F6FA9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22.365,34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F7E9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CC8086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6A98D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768FA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dijelovi za tekuće i investicijsko održavanje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70E26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A9D4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3983C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12.826,16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81C0A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444B00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F7338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7FBEC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C65C6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D427F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0E50C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3.312,12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3E9E1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D5AA6F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22C3A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B9C5D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Službena, radna i zaštitna odjeća i obuća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E7F5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BA019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DC7C7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8.141,91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9F9D1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1718B9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C343B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0AA1D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EFC2C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10D21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58AF3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6.977,02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46E2A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4FDE1B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05DE4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2E08C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13040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8F06B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0189D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27.325,96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113A7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83345F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C82F2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C4A0B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5647E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111DF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B77DA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248,85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5C18E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32FE02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108AA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A3BB5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5641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258AD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4B379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2.176,19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A0502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56A905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B6246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9FA27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29873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35928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43832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1.071,50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0ABFB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8C73A3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2F9D4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B0815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Zdravstvene i veterinarske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5F697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5E835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E0F9B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41,82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D8D74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C42959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11737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87CFD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3D074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4D140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05ECD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14.031,25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5CCD7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F80B71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71690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D7A4D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DB776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80F6E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8CA3C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1.007,15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73FB6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988DD6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FE012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7EBCF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23FF0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FAE13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9FE88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3.306,74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A9720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DCB1C1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A25DE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F87A0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Premije osiguranja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6EFB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A7890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409F8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23.377,15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3574B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B3BADD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01A47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0FBB8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9B0B5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0E802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56AAC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429,03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E1D1D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E350E1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8A278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1AD52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714B0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576AF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AF340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6C20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77D4BA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6B038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72B36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591EB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FCBB2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A3E0F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352,42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FA46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10F0AE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CCCF8F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1.3. Prihodi za decentralizirane funkcije - vatrogastvo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7758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116.747,00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8EA2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116.747,00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02959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26.202,81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30BE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22,44</w:t>
            </w:r>
          </w:p>
        </w:tc>
      </w:tr>
      <w:tr w:rsidR="00537F3F" w:rsidRPr="004A2589" w14:paraId="0C0D93B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22DC0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6089C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938EA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116.747,00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D5AA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116.747,00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EDD7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26.202,81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7FF60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22,44</w:t>
            </w:r>
          </w:p>
        </w:tc>
      </w:tr>
      <w:tr w:rsidR="00537F3F" w:rsidRPr="004A2589" w14:paraId="4574162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E8263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0F3DA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BC637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40B07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BF603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3.407,50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DBB9C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35BD22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8211B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ED3FA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B0357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003F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852BA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1.123,46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E8218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3AB0BC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99D0E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F0D4C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1F0D5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4E93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71DCE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2.271,40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34479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2B9612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EF934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F2F22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Službena, radna i zaštitna odjeća i obuća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407B5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C882C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4E2C4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9.107,85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04FF0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8412D0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D1D1D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6B09E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68D97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6C44B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94CB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6.440,97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5DBDA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D44C81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69F18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64F0B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Premije osiguranja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744AD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670AB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120F2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3.851,63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DD1A3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B6767F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2BDE99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B6EC4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93DA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23F8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97.421,61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0448B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55,67</w:t>
            </w:r>
          </w:p>
        </w:tc>
      </w:tr>
      <w:tr w:rsidR="00537F3F" w:rsidRPr="004A2589" w14:paraId="57D0138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0CEE0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13BD2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4CA0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A676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0FDA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18.837,18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436D9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17,94</w:t>
            </w:r>
          </w:p>
        </w:tc>
      </w:tr>
      <w:tr w:rsidR="00537F3F" w:rsidRPr="004A2589" w14:paraId="08F65F3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8AA59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FF99D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BE0DA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1F524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A462F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1.277,30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76145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177D74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B06BB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21536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Stručno usavršavanje zaposlenika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895D1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C486C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72923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3.609,50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60751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C3482E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8AB14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C005F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B2141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B9D97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D8E15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4A37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D8E36A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8DEC6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B2C5C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5AD42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8B0E4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B0959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11.410,52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68624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462F3D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D257E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828F6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C470D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2A66F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BBD5D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692,28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06511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738249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3085C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89BA0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B26CF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0C2CE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248C7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1.079,25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2C86B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A45175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E1A5F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A8525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6B9F2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C4B8C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F1E44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82,95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CED81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B177C3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9E344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48A4C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E5E1A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0E6D1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7C697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E5FC9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575155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059B5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24D2B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B3767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D391F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944E9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625,91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97827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4A40F7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C0FCC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AE4B6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Članarine i norme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8F00C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1E077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11686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26,54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DE06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484D4A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F10B4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49DF6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0D73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25135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635B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78.584,43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B0890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112,26</w:t>
            </w:r>
          </w:p>
        </w:tc>
      </w:tr>
      <w:tr w:rsidR="00537F3F" w:rsidRPr="004A2589" w14:paraId="664C8CE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DE52E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1FFC2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1A3F6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FE882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BA8C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17.197,28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BB2A2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A91C34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C6745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6A72E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Komunikacijska oprema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C678A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0EB69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7FB3A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627,51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1C87C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D6ABEC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FD102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6152B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Uređaji, strojevi i oprema za ostale namjene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AF8A0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4E196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32A5B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60.759,64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0B669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60BF8B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32522D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4.7. Ostali namjenski prihodi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B78B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12.264,12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6A847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12.264,12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69AC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0A31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00E97E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52292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01836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19DB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12.264,12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0117F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12.264,12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0113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524AD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246A58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AE5C19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41C8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23.890,00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BB989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23.890,00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DAB93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01632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22,60</w:t>
            </w:r>
          </w:p>
        </w:tc>
      </w:tr>
      <w:tr w:rsidR="00537F3F" w:rsidRPr="004A2589" w14:paraId="3829076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488F9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B8ACF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D0E3F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23.890,00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C638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23.890,00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7FA69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25B1F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22,60</w:t>
            </w:r>
          </w:p>
        </w:tc>
      </w:tr>
      <w:tr w:rsidR="00537F3F" w:rsidRPr="004A2589" w14:paraId="2D48C06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0ED15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82C4C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C4315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A63DD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9F03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4A87C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43AAD5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B091B3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65B58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F16D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F1A5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6EA84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B6E230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18E4F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154D2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3C73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1D778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7F286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3D86E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7295FA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42200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A103504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D382A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FINANCIJSKI RASHODI JVP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4775B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1.396,00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7CBB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1.396,00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29D8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988,29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5E7E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70,79</w:t>
            </w:r>
          </w:p>
        </w:tc>
      </w:tr>
      <w:tr w:rsidR="00537F3F" w:rsidRPr="004A2589" w14:paraId="2C1A5CE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9477CA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1.3. Prihodi za decentralizirane funkcije - vatrogastvo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8718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C1A3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9F01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0085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2A23A4F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6B93D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136B3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05A5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A17A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F453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2F357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4FB4095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7BBC0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3433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E8D91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Zatezne kamate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DC456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60682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8855D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396,00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510E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1525F7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8D6BB9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E6CAF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06753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CCDF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592,29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9BCE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59,23</w:t>
            </w:r>
          </w:p>
        </w:tc>
      </w:tr>
      <w:tr w:rsidR="00537F3F" w:rsidRPr="004A2589" w14:paraId="64EBE6C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25FAF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193EF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90E81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247E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22D8B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592,29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DFEF4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59,23</w:t>
            </w:r>
          </w:p>
        </w:tc>
      </w:tr>
      <w:tr w:rsidR="00537F3F" w:rsidRPr="004A2589" w14:paraId="13EA32C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01A56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3433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3442D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Zatezne kamate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F49EF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8490A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AD2AD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592,29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52008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23F186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A9BA2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57522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OPREMANJE JVP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F819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0899D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0335D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37.644,20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350CF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6,15</w:t>
            </w:r>
          </w:p>
        </w:tc>
      </w:tr>
      <w:tr w:rsidR="00537F3F" w:rsidRPr="004A2589" w14:paraId="31FDA59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97010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A103802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0E4CF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VOZILA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AAA1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075C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71BD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37.644,20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70FF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6,15</w:t>
            </w:r>
          </w:p>
        </w:tc>
      </w:tr>
      <w:tr w:rsidR="00537F3F" w:rsidRPr="004A2589" w14:paraId="2485AAA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AC6CCE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AE95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AE01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8B9CF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37.644,20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1068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6,15</w:t>
            </w:r>
          </w:p>
        </w:tc>
      </w:tr>
      <w:tr w:rsidR="00537F3F" w:rsidRPr="004A2589" w14:paraId="42E8593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F08C5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444D2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51AF4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BF3C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7243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37.644,20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9883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6,15</w:t>
            </w:r>
          </w:p>
        </w:tc>
      </w:tr>
      <w:tr w:rsidR="00537F3F" w:rsidRPr="004A2589" w14:paraId="6F4690D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B3AED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46F40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Prijevozna sredstva u cestovnom prometu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0C716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686E5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5DD03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37.644,20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0A2BF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0069B4" w:rsidRPr="004A2589" w14:paraId="6814B7D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14:paraId="0E3D8438" w14:textId="77777777" w:rsidR="000069B4" w:rsidRPr="004A2589" w:rsidRDefault="000069B4" w:rsidP="00BA67E1">
            <w:pPr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90601C7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67F1A4B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5207168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8AB8B87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</w:tr>
      <w:tr w:rsidR="00537F3F" w:rsidRPr="004A2589" w14:paraId="557E20E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12F01E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RAZDJEL 204 UPRAVNI ODJEL ZA DRUŠTVENE DJELATNOSTI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6838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93.359.113,59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4AB5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93.359.113,59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3206C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43.506.090,43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3A7A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46,60</w:t>
            </w:r>
          </w:p>
        </w:tc>
      </w:tr>
      <w:tr w:rsidR="000069B4" w:rsidRPr="004A2589" w14:paraId="671D788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14:paraId="104E46D8" w14:textId="77777777" w:rsidR="000069B4" w:rsidRPr="004A2589" w:rsidRDefault="000069B4" w:rsidP="00BA67E1">
            <w:pPr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60096CD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FA5F123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C20D489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2865952" w14:textId="77777777" w:rsidR="000069B4" w:rsidRPr="004A2589" w:rsidRDefault="000069B4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</w:tr>
      <w:tr w:rsidR="00537F3F" w:rsidRPr="004A2589" w14:paraId="5302533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2C188F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GLAVA 20401 UPRAVNI ODJEL ZA DRUŠTVENE DJELATNOSTI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B09BB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10.723.609,00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536E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10.723.609,00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D5A4C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5.739.980,85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1EF0A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53,53</w:t>
            </w:r>
          </w:p>
        </w:tc>
      </w:tr>
      <w:tr w:rsidR="00537F3F" w:rsidRPr="004A2589" w14:paraId="795355C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B40239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A1A5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10.720.209,00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48BD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10.720.209,00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AC00C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5.739.980,85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A587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53,54</w:t>
            </w:r>
          </w:p>
        </w:tc>
      </w:tr>
      <w:tr w:rsidR="00537F3F" w:rsidRPr="004A2589" w14:paraId="2640AA1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D0EDA9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E55D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3C09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40E8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3069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02A613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CAD32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1049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1471D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OSNOVNO ŠKOLSTVO I POSEBNI PROGRAMI OBRAZOVANJA I ZNANOSTI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600EA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1.399.350,00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2037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1.399.350,00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03C09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256.479,16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00EA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18,33</w:t>
            </w:r>
          </w:p>
        </w:tc>
      </w:tr>
      <w:tr w:rsidR="00537F3F" w:rsidRPr="004A2589" w14:paraId="5859804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DF9C7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838C1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POSEBNI PROGRAMI U OSNOVNIM ŠKOLAMA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A2A4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1.399.350,00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9640E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1.399.350,00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447C6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256.479,16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65C59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18,33</w:t>
            </w:r>
          </w:p>
        </w:tc>
      </w:tr>
      <w:tr w:rsidR="00537F3F" w:rsidRPr="004A2589" w14:paraId="4C404B7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C9B7DF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3B940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1.395.950,00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AA34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1.395.950,00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BC0E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256.479,16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76F9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18,37</w:t>
            </w:r>
          </w:p>
        </w:tc>
      </w:tr>
      <w:tr w:rsidR="00537F3F" w:rsidRPr="004A2589" w14:paraId="3506D29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9C045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5EBF4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DC68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209.350,00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AB47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209.350,00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E0B50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109.635,26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8CEA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52,37</w:t>
            </w:r>
          </w:p>
        </w:tc>
      </w:tr>
      <w:tr w:rsidR="00537F3F" w:rsidRPr="004A2589" w14:paraId="5A275F0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C8B8A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61A0E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67D3B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327DC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103B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33,30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BBC95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CA497C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755C4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619CE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CD41F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68070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E28C2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101.869,46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26C01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D3C074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5FDAE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5DA47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7A325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E9B1F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5CDDF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6.532,50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BD38E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72E801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EEF13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A902C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Članarine i norme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DC7BC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85B2A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2361F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7254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34FE8D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F5027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6B8E3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3B42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851B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7838A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22EF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50,00</w:t>
            </w:r>
          </w:p>
        </w:tc>
      </w:tr>
      <w:tr w:rsidR="00537F3F" w:rsidRPr="004A2589" w14:paraId="4CBD071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A3D1D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3661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B7557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pomoći proračunskim korisnicima drugih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55AC9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CADCD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8728F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3AF45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E8A7CB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C715B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98E51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98CA5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1.126.000,00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974D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1.126.000,00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866A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112.673,21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A1E9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10,01</w:t>
            </w:r>
          </w:p>
        </w:tc>
      </w:tr>
      <w:tr w:rsidR="00537F3F" w:rsidRPr="004A2589" w14:paraId="4359CC2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DFBA9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07318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građanima i kućanstvima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0360E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AA6B5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E4E37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112.673,21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F808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D30A36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FA583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1865C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05EE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A3D7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98782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24.170,69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45573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59,53</w:t>
            </w:r>
          </w:p>
        </w:tc>
      </w:tr>
      <w:tr w:rsidR="00537F3F" w:rsidRPr="004A2589" w14:paraId="35D0360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F9F4D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32EC6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A4989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7DC86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7D9CB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24.170,69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F2D48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D4F126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FB5957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33D7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EA26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E2CF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48A0D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C1193A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81B90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A449E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B45FF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D244E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AAE2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BD87D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B44317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5974B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E023B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KULTURA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C61D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630.330,00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66E6C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630.330,00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AF74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322.092,70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2270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51,10</w:t>
            </w:r>
          </w:p>
        </w:tc>
      </w:tr>
      <w:tr w:rsidR="00537F3F" w:rsidRPr="004A2589" w14:paraId="57611A8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2A086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9057F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GRADSKA I SVEUČILIŠNA KNJIŽNICA OSIJEK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8B79B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C868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6835D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216.762,70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E7597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41,53</w:t>
            </w:r>
          </w:p>
        </w:tc>
      </w:tr>
      <w:tr w:rsidR="00537F3F" w:rsidRPr="004A2589" w14:paraId="46114BF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34297A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C01AB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CD91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5116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216.762,70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DC22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41,53</w:t>
            </w:r>
          </w:p>
        </w:tc>
      </w:tr>
      <w:tr w:rsidR="00537F3F" w:rsidRPr="004A2589" w14:paraId="2C90484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9C272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962C7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35181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EA07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1CFE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216.762,70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6C79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41,53</w:t>
            </w:r>
          </w:p>
        </w:tc>
      </w:tr>
      <w:tr w:rsidR="00537F3F" w:rsidRPr="004A2589" w14:paraId="2FE9AF9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31D18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3661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407DB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pomoći proračunskim korisnicima drugih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24970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C19E9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EDB43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216.762,70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266B2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AE9095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0196B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FF84B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OSTALE AKTIVNOSTI KULTURE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92DD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4.330,00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3F0E1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4.330,00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0C25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F653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30,72</w:t>
            </w:r>
          </w:p>
        </w:tc>
      </w:tr>
      <w:tr w:rsidR="00537F3F" w:rsidRPr="004A2589" w14:paraId="22A0E7C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918913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86FA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4.330,00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3CBB8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4.330,00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F311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EE2F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30,72</w:t>
            </w:r>
          </w:p>
        </w:tc>
      </w:tr>
      <w:tr w:rsidR="00537F3F" w:rsidRPr="004A2589" w14:paraId="48F6897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E9034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2EAA6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4C30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F8D3D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E458E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33F9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F67EE0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03C93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4BCF1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53E2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1D41B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6F0D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7728E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01CDB02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23FF9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1093A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FE358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59687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0A96C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1.330,00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47CE9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EEEBA5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EBA9A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D82B3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FE824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D9629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A92C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1C1F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B9896C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70883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A105204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262DD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DJELATNOST UDRUGA I OSTALIH KORISNIKA U KULTURI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B9BA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326E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C10CE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17C97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58B3C19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7DCFAC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8D7D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1E50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099E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03B13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05664C3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17641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67F88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Subvencije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B677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0E02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7843E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D311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625BF06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87898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3522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B3602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Subvencije trgovačkim društvima i zadrugama izvan javnog sektora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7B76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8E50F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C5F38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1C079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D7B943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22F41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F9F6A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796E9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93861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8C234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315AF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3D734D8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F1DDB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3631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D2B5B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pomoći drugom proračunu i izvanproračunskim korisnicima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92860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2C6BC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2F4B7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6E16F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F2F487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7136F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575BA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64FE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93.700,00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938B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93.700,00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5AC3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93.700,00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1B378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44757B7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FC874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DF6F0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B392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155BF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74B62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93.700,00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7C668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F32622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0F6AA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7CBA9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SPORT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0E950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8.277.575,00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78490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8.277.575,00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961A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4.959.114,68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960B0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59,91</w:t>
            </w:r>
          </w:p>
        </w:tc>
      </w:tr>
      <w:tr w:rsidR="00537F3F" w:rsidRPr="004A2589" w14:paraId="12C4E96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EBBAF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A105303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6FB4C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ZAJEDNICA OSJEČKOG SPORTA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76E8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3.392.300,00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B3BF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3.392.300,00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B66F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2.196.050,58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F1CF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64,74</w:t>
            </w:r>
          </w:p>
        </w:tc>
      </w:tr>
      <w:tr w:rsidR="00537F3F" w:rsidRPr="004A2589" w14:paraId="6F43C86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73B4C8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F348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3.392.300,00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42B32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3.392.300,00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DF91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2.196.050,58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EFB6C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64,74</w:t>
            </w:r>
          </w:p>
        </w:tc>
      </w:tr>
      <w:tr w:rsidR="00537F3F" w:rsidRPr="004A2589" w14:paraId="72DDF9D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6C2F0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53D82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98697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3.392.300,00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1312D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3.392.300,00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C75BD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2.196.050,58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1AF9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64,74</w:t>
            </w:r>
          </w:p>
        </w:tc>
      </w:tr>
      <w:tr w:rsidR="00537F3F" w:rsidRPr="004A2589" w14:paraId="7ED4FA4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C7AE9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82855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423F4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83985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77DE8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2.196.050,58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A0BF3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5D34FB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921FF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A105304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E19DD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PROGRAMI KOJE PROVODI GRAD OSIJEK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717A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74.460,00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7482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74.460,00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C6C1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70.913,00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F944D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95,24</w:t>
            </w:r>
          </w:p>
        </w:tc>
      </w:tr>
      <w:tr w:rsidR="00537F3F" w:rsidRPr="004A2589" w14:paraId="254DC2D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6A6D8C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D64E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74.460,00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9A4E3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74.460,00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B766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70.913,00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F46ED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95,24</w:t>
            </w:r>
          </w:p>
        </w:tc>
      </w:tr>
      <w:tr w:rsidR="00537F3F" w:rsidRPr="004A2589" w14:paraId="2ACD38D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379E2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B9EF1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1536E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74.460,00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E8A3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74.460,00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E18F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70.913,00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5C1C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95,24</w:t>
            </w:r>
          </w:p>
        </w:tc>
      </w:tr>
      <w:tr w:rsidR="00537F3F" w:rsidRPr="004A2589" w14:paraId="6069096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0A33B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6E183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A3ED0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C98A8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D4141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70.840,00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14A0C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2E73F0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9B5C3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2E482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920E2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34D04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27B20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E575D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8D97DA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6AD68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A105305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B4B5B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GOSPODARENJE, IZGRADNJA, REKONSTRUKCIJA I OPREMANJE SPORTSKIH GRAĐEVINA U VLASNIŠTVU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ACCC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4.810.815,00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1E12D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4.810.815,00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C60B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2.692.151,10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A624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55,96</w:t>
            </w:r>
          </w:p>
        </w:tc>
      </w:tr>
      <w:tr w:rsidR="00537F3F" w:rsidRPr="004A2589" w14:paraId="158C239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AB5443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0774D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4.810.815,00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1AE5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4.810.815,00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D7C8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2.692.151,10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24102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55,96</w:t>
            </w:r>
          </w:p>
        </w:tc>
      </w:tr>
      <w:tr w:rsidR="00537F3F" w:rsidRPr="004A2589" w14:paraId="5C6E5A7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3E7B5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0EEC3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8896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F53B6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F47A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47.829,69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1597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50,35</w:t>
            </w:r>
          </w:p>
        </w:tc>
      </w:tr>
      <w:tr w:rsidR="00537F3F" w:rsidRPr="004A2589" w14:paraId="2C72BAB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912E6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AE98A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226FE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2C67E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9A16F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46.410,94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6F5DE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BFB0A2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72D19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E0053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34197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C2D7C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DDDC4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1.418,75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58F6A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D0942D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C08D4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F9795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Subvencije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B206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4.575.815,00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AC95E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4.575.815,00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FF9B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2.624.812,50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0716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57,36</w:t>
            </w:r>
          </w:p>
        </w:tc>
      </w:tr>
      <w:tr w:rsidR="00537F3F" w:rsidRPr="004A2589" w14:paraId="5048117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554F9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3512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DA99C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Subvencije trgovačkim društvima u javnom sektoru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4A96A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81537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6BBFD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2.624.812,50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AA889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268010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D36DB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2574C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FEBC9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9661D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35808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19.508,91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8F9C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13,93</w:t>
            </w:r>
          </w:p>
        </w:tc>
      </w:tr>
      <w:tr w:rsidR="00537F3F" w:rsidRPr="004A2589" w14:paraId="64C1CBA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FB713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32E30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3C8F8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5A53C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4BF1A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19.508,91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83362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A25BE0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AE190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02580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TEHNIČKA KULTURA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F84A4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163.854,00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466D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163.854,00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D224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66.562,51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CA47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40,62</w:t>
            </w:r>
          </w:p>
        </w:tc>
      </w:tr>
      <w:tr w:rsidR="00537F3F" w:rsidRPr="004A2589" w14:paraId="105E866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F9270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A105901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5A3E3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TEHNIČKA KULTURA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125A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163.854,00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2EEC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163.854,00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4447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66.562,51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692FE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40,62</w:t>
            </w:r>
          </w:p>
        </w:tc>
      </w:tr>
      <w:tr w:rsidR="00537F3F" w:rsidRPr="004A2589" w14:paraId="5A02DC7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556278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3857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163.854,00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73D0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163.854,00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1D2D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66.562,51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73AEB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40,62</w:t>
            </w:r>
          </w:p>
        </w:tc>
      </w:tr>
      <w:tr w:rsidR="00537F3F" w:rsidRPr="004A2589" w14:paraId="713AD2C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D021B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A924B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F281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163.854,00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50CA7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163.854,00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7444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66.562,51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7958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40,62</w:t>
            </w:r>
          </w:p>
        </w:tc>
      </w:tr>
      <w:tr w:rsidR="00537F3F" w:rsidRPr="004A2589" w14:paraId="0D89B8E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B52C7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774A4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68CA6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289D2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2146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66.562,51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A895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1BC3AA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87D86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1065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86AB4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PREDŠKOLSKI ODGOJ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64DEE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C88BF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AECEE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57.736,73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4499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44,41</w:t>
            </w:r>
          </w:p>
        </w:tc>
      </w:tr>
      <w:tr w:rsidR="00537F3F" w:rsidRPr="004A2589" w14:paraId="6233157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232FE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A106510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F06CF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POSEBNI PROGRAMI PREDŠKOLSKOG ODGOJA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91B3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9C1E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3F9C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57.736,73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51FBB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44,41</w:t>
            </w:r>
          </w:p>
        </w:tc>
      </w:tr>
      <w:tr w:rsidR="00537F3F" w:rsidRPr="004A2589" w14:paraId="7DE5276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CCA681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08249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71178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9FE8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57.736,73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9B4C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44,41</w:t>
            </w:r>
          </w:p>
        </w:tc>
      </w:tr>
      <w:tr w:rsidR="00537F3F" w:rsidRPr="004A2589" w14:paraId="290DD7C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257BA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066CF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9041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31E8B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BAB08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45.236,75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129C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43,08</w:t>
            </w:r>
          </w:p>
        </w:tc>
      </w:tr>
      <w:tr w:rsidR="00537F3F" w:rsidRPr="004A2589" w14:paraId="3192DFE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1C748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3661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AEC9C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pomoći proračunskim korisnicima drugih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7F279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1DA47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3B4B4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45.236,75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C50D0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605337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A55B0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A1931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942B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66E0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B68C7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12.499,98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384D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50,00</w:t>
            </w:r>
          </w:p>
        </w:tc>
      </w:tr>
      <w:tr w:rsidR="00537F3F" w:rsidRPr="004A2589" w14:paraId="6A9CB5E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94D42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9C515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E9104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2365C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04CDF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12.499,98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5EB04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6A02B8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FB6EA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1066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CFFF2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BRANITELJI DOMOVINSKOG RATA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7CBE9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A8292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40A0D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77.995,07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67AE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70,27</w:t>
            </w:r>
          </w:p>
        </w:tc>
      </w:tr>
      <w:tr w:rsidR="00537F3F" w:rsidRPr="004A2589" w14:paraId="19B0277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B24E0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A106601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69468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POTPORE BRANITELJIMA DOMOVINSKOG RATA I DRUGI PROGRAMI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C381E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5B8B7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01C9B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77.995,07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A547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70,27</w:t>
            </w:r>
          </w:p>
        </w:tc>
      </w:tr>
      <w:tr w:rsidR="00537F3F" w:rsidRPr="004A2589" w14:paraId="45E26AC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5E7925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E52F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50A8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5AED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77.995,07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455BD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70,27</w:t>
            </w:r>
          </w:p>
        </w:tc>
      </w:tr>
      <w:tr w:rsidR="00537F3F" w:rsidRPr="004A2589" w14:paraId="7B7F171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273C5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43C77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4776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A538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835E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20.395,07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CAB49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42,67</w:t>
            </w:r>
          </w:p>
        </w:tc>
      </w:tr>
      <w:tr w:rsidR="00537F3F" w:rsidRPr="004A2589" w14:paraId="0A5DEF7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A6A2F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C653E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8E19B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7D55E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5633D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1.919,30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0FE1F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175B9A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B9984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13BE0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6DCB0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1316F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652E3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15.298,27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AAD33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7851A9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5FF8E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DBF64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84E01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9565F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76650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3.177,50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0E169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E399A9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59B8C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1233F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6028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FACE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D3274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97AF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61,90</w:t>
            </w:r>
          </w:p>
        </w:tc>
      </w:tr>
      <w:tr w:rsidR="00537F3F" w:rsidRPr="004A2589" w14:paraId="3806B1F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EC6A4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B6BE8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građanima i kućanstvima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B8F20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28E57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F886B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54C49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8FA6B4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E72EB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F833B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E3E8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49A0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9392F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7A61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25DBB0B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F3249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D08B5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7EE04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6DC81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A2408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93100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EFED84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174F3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460E8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A811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A51E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86C7E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B0DC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77EECB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BBB86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1067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9EA35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RASHODI ZA REDOVNU DJELATNOST UPRAVNOG ODJELA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ECD2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4675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2551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C37C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21E34A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4AF3D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A106701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78E85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ADMINISTRATIVNI TROŠKOVI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75AFF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EC5B3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7427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1ED6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17E385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BD72FB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4EE7D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20BA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9EF4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0EEBF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E94A1A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44600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2416F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923E0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6257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CE40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9A3FF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676E0C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709482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GLAVA 20402 DJEČJI VRTIĆI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20B4A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19.480.930,00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BFAAB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19.480.930,00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04D09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9.398.805,78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C263A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48,25</w:t>
            </w:r>
          </w:p>
        </w:tc>
      </w:tr>
      <w:tr w:rsidR="00537F3F" w:rsidRPr="004A2589" w14:paraId="7F6CF48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9991E1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2417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14.280.850,00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B867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14.280.850,00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581A6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6.885.034,91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F99F9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48,21</w:t>
            </w:r>
          </w:p>
        </w:tc>
      </w:tr>
      <w:tr w:rsidR="00537F3F" w:rsidRPr="004A2589" w14:paraId="2008D63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1ED6BC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4CAD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95AE9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56DB2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221EE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0F2C89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E0FDD3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4.8. Prihodi za posebne namjene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A584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2.801.882,00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D466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2.801.882,00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6AB1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1.944.323,17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257B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69,39</w:t>
            </w:r>
          </w:p>
        </w:tc>
      </w:tr>
      <w:tr w:rsidR="00537F3F" w:rsidRPr="004A2589" w14:paraId="2194065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D04E8A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5ED65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2.342.698,00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51B4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2.342.698,00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8583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561.720,04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08899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23,98</w:t>
            </w:r>
          </w:p>
        </w:tc>
      </w:tr>
      <w:tr w:rsidR="00537F3F" w:rsidRPr="004A2589" w14:paraId="1650BA2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6C3AA7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5.1. Programi Unije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7085C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C913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022C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7.230,63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677DC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36,15</w:t>
            </w:r>
          </w:p>
        </w:tc>
      </w:tr>
      <w:tr w:rsidR="00537F3F" w:rsidRPr="004A2589" w14:paraId="212F5D0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202E80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5.1.0 Programi Unije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8C174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66DF1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89EB7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7.230,63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1C352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36,15</w:t>
            </w:r>
          </w:p>
        </w:tc>
      </w:tr>
      <w:tr w:rsidR="00537F3F" w:rsidRPr="004A2589" w14:paraId="2EB6AE3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10FA84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B8BA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D154B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AB409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DA2B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452519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1466A8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6.2. Donacije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7131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821C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9ACE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497,03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EB8B7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55,23</w:t>
            </w:r>
          </w:p>
        </w:tc>
      </w:tr>
      <w:tr w:rsidR="00537F3F" w:rsidRPr="004A2589" w14:paraId="059AC50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510BCE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Izvor 7.5. Prihodi od prodaje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nefinanc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>. imovine-proračunski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2C132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E8B2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03EE7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DF751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BBB522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8450D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1065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1E18A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PREDŠKOLSKI ODGOJ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A4A2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19.480.930,00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FF939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19.480.930,00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CDDB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9.398.805,78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7AE54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48,25</w:t>
            </w:r>
          </w:p>
        </w:tc>
      </w:tr>
      <w:tr w:rsidR="00537F3F" w:rsidRPr="004A2589" w14:paraId="16C064E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4A745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A106501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5DD17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RASHODI ZA PLAĆE DJEČJI VRTIĆI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3ACF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14.901.200,00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2BBE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14.901.200,00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28DED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7.450.466,95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F9871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50,00</w:t>
            </w:r>
          </w:p>
        </w:tc>
      </w:tr>
      <w:tr w:rsidR="00537F3F" w:rsidRPr="004A2589" w14:paraId="4C43886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DEBF32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DC9F2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12.000.000,00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D154A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12.000.000,00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AA91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5.299.773,73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8B3A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44,16</w:t>
            </w:r>
          </w:p>
        </w:tc>
      </w:tr>
      <w:tr w:rsidR="00537F3F" w:rsidRPr="004A2589" w14:paraId="2246BE8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D4767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D0882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04BF8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12.000.000,00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3452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12.000.000,00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562AE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5.299.773,73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B95D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44,16</w:t>
            </w:r>
          </w:p>
        </w:tc>
      </w:tr>
      <w:tr w:rsidR="00537F3F" w:rsidRPr="004A2589" w14:paraId="65B7367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07B50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B9B18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DC60E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7E8E7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2BE0B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4.679.130,36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59A26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E6DEAD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B2055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82DF3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B97B2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B62F8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4B30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620.643,37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9A319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1AFB8E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9D60FC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4.8. Prihodi za posebne namjene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28BD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1.641.200,00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FEBB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1.641.200,00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6BEF5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1.589.293,18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C904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96,84</w:t>
            </w:r>
          </w:p>
        </w:tc>
      </w:tr>
      <w:tr w:rsidR="00537F3F" w:rsidRPr="004A2589" w14:paraId="711C9B9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54829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23393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57DD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1.641.200,00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DB8F4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1.641.200,00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14E9A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1.589.293,18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5417A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96,84</w:t>
            </w:r>
          </w:p>
        </w:tc>
      </w:tr>
      <w:tr w:rsidR="00537F3F" w:rsidRPr="004A2589" w14:paraId="1939FEE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88D62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8D67B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D0E2E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9E52D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DD23E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1.248.073,46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B6286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BB2323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F559F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89DF8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prekovremeni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50323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A3B72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B65C7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60.712,94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05058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FDE179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3DFCF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1F63E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4887A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882F3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8810E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280.506,78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FCF8B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E83FB2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63BBB8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96AC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1.260.000,00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69238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1.260.000,00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84F5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561.400,04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BB67A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44,56</w:t>
            </w:r>
          </w:p>
        </w:tc>
      </w:tr>
      <w:tr w:rsidR="00537F3F" w:rsidRPr="004A2589" w14:paraId="5F735F8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48168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95652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566B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1.260.000,00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7166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1.260.000,00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6D28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561.400,04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BD62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44,56</w:t>
            </w:r>
          </w:p>
        </w:tc>
      </w:tr>
      <w:tr w:rsidR="00537F3F" w:rsidRPr="004A2589" w14:paraId="19C792C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23A9E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3A258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BDF29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0FBF0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20504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561.400,04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B47A6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C27D54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560D2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A106502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440BA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OSTALI RASHODI ZA ZAPOSLENE DJEČJI VRTIĆI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7FE82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935.282,00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F8E1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935.282,00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DD95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732.682,35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B8307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78,34</w:t>
            </w:r>
          </w:p>
        </w:tc>
      </w:tr>
      <w:tr w:rsidR="00537F3F" w:rsidRPr="004A2589" w14:paraId="5E7F58D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F2D669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C5CDB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745.850,00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714F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745.850,00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F93FE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643.454,95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1681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86,27</w:t>
            </w:r>
          </w:p>
        </w:tc>
      </w:tr>
      <w:tr w:rsidR="00537F3F" w:rsidRPr="004A2589" w14:paraId="0485784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80EEA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4F4FE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B8703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534.450,00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B4A8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534.450,00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A465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507.265,72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D488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94,91</w:t>
            </w:r>
          </w:p>
        </w:tc>
      </w:tr>
      <w:tr w:rsidR="00537F3F" w:rsidRPr="004A2589" w14:paraId="158AD77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643D9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9AD49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DA9AC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7133D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DE8DA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507.265,72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EC411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EF483B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78D99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3FEB7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381E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211.400,00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F217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211.400,00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8CAAC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136.189,23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8059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64,42</w:t>
            </w:r>
          </w:p>
        </w:tc>
      </w:tr>
      <w:tr w:rsidR="00537F3F" w:rsidRPr="004A2589" w14:paraId="7769D77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6DF5B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797A4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55B49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FEC04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243EF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8F457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B899E0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7C41F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FB175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za prijevoz, za rad na terenu i odvojeni život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BC2FF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87EC4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7FE3F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133.631,73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5A415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D3435B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80D42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57B2F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Stručno usavršavanje zaposlenika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7861B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48F8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82815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2.157,50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A8363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331E1A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6FCA81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4.8. Prihodi za posebne namjene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CA07B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178.432,00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971D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178.432,00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65A4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88.907,40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5796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49,83</w:t>
            </w:r>
          </w:p>
        </w:tc>
      </w:tr>
      <w:tr w:rsidR="00537F3F" w:rsidRPr="004A2589" w14:paraId="4216689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A9D32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15533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25F7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8BAB7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3DE4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61.985,05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6754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137,74</w:t>
            </w:r>
          </w:p>
        </w:tc>
      </w:tr>
      <w:tr w:rsidR="00537F3F" w:rsidRPr="004A2589" w14:paraId="439F939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B6716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2A018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8A0C1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FE72A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80144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61.985,05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97C64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318E61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EE38C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04650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A5D0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133.432,00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3FBFB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133.432,00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A9C1C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26.922,35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7C50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20,18</w:t>
            </w:r>
          </w:p>
        </w:tc>
      </w:tr>
      <w:tr w:rsidR="00537F3F" w:rsidRPr="004A2589" w14:paraId="60F79CC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4087A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A0F67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1B590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32D3F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FB22B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4.975,20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70B5B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2788C8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461E5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07A5B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za prijevoz, za rad na terenu i odvojeni život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6DEF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97F7E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0F4EF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11.360,69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55039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7B691A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B4FA5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F5359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Stručno usavršavanje zaposlenika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150AF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517E6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6B918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10.586,46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BBE7B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BBED23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1FDC87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FF9A0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C4C5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D999D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F08F8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3,20</w:t>
            </w:r>
          </w:p>
        </w:tc>
      </w:tr>
      <w:tr w:rsidR="00537F3F" w:rsidRPr="004A2589" w14:paraId="67FF71D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94176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516DC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EC619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6823C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31B8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84AD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3,20</w:t>
            </w:r>
          </w:p>
        </w:tc>
      </w:tr>
      <w:tr w:rsidR="00537F3F" w:rsidRPr="004A2589" w14:paraId="12B446B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BE329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A8D37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Stručno usavršavanje zaposlenika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C5E7B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57C6C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72867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9D042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7E2922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909EDC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F43C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B8ED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781C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F2C7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FCE45B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0DFAB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585E2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20DAE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7BB1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4FC2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D93B8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BE7350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55983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A106503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BD067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MATERIJALNI RASHODI DJEČJI VRTIĆI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ADDB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2.450.350,00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CD4FC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2.450.350,00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7B24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1.133.341,87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2858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46,25</w:t>
            </w:r>
          </w:p>
        </w:tc>
      </w:tr>
      <w:tr w:rsidR="00537F3F" w:rsidRPr="004A2589" w14:paraId="074C821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FE99C8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273C1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381B3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79BC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932.912,92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41E7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64,79</w:t>
            </w:r>
          </w:p>
        </w:tc>
      </w:tr>
      <w:tr w:rsidR="00537F3F" w:rsidRPr="004A2589" w14:paraId="10EC1F5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270FC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964A2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A848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00EA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28A0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932.912,92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9D63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64,79</w:t>
            </w:r>
          </w:p>
        </w:tc>
      </w:tr>
      <w:tr w:rsidR="00537F3F" w:rsidRPr="004A2589" w14:paraId="25668F7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7C123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D4BE1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8D9C4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B1F9E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CE160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98.404,31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2EBF1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99CB15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9A3FC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8D07E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74667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8B6BE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B8194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377.995,07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AE526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BE2639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4CCBC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322AF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A837B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6EB2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B5B5B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202.745,71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084F9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B9E923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129A5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B83F0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dijelovi za tekuće i investicijsko održavanje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5671D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5B1D5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80E48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14.304,75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CBCDB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920A2D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5C562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621C9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EFA19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17552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29B83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19.317,27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8CFF0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7D25A4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149A4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7067A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Službena, radna i zaštitna odjeća i obuća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44FF7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08EF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CBF8E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2.573,60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19475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74A1A1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DF0E5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352B2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C5E01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33D46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67AC9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18.023,36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55C3E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970C29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D89B2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C5387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139BB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48E88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0DA6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32.202,55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C07C6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DB69F4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E733B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B8BBA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04591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DA127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02E33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1.493,10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D30D6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30029A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0A60A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2AE76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FBE9C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445A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45276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93.186,12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04676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97DCF5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4B6EF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EDF95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843E9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6351C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45D88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4.529,17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8F74B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E93C07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876F2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BF25D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Zdravstvene i veterinarske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1CB08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AD270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BFE8C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8.359,88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52DA7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DE63C3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4BD97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E29F9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1068B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8F56E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04DA5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33.895,00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3A1FE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6A04DF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A0709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0BC7D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FF4AE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E9E6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49E5C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6.103,79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00E0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02388F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DC684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9A552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C254D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3DD6D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67869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12.671,40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A327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0AD455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4B84B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2E3CE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E3A2D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EAF70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13E17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2.345,02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BCAFB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7D86A4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49CFE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B8CA3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Članarine i norme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31C9B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1545E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26A9F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546CA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A2BFA3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710C9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FBDF0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A907C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9B781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59EEC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4.635,12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2B2B6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2088BA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2AB88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F59B1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4A79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13939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11B87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64,70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DF428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013DD7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CE1CE7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B9CA4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91B79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3E209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74DB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262E43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24D11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7525C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3660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16D9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91C0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878E1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AF2318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6DA065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4.8. Prihodi za posebne namjene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323B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926.500,00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1543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926.500,00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BA46C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200.428,95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3A20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21,63</w:t>
            </w:r>
          </w:p>
        </w:tc>
      </w:tr>
      <w:tr w:rsidR="00537F3F" w:rsidRPr="004A2589" w14:paraId="2C1E014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63ACB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E5C5A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DD93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926.500,00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7679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926.500,00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1102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200.428,95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945F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21,63</w:t>
            </w:r>
          </w:p>
        </w:tc>
      </w:tr>
      <w:tr w:rsidR="00537F3F" w:rsidRPr="004A2589" w14:paraId="3EDAFBB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233C5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CD7BC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12CD1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53145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3F584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39.642,84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2A17A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E85779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F6D02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9D397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B38D6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43D70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9DB72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10.598,08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88648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145AA9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48DE6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89D2E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6C3F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D6C18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CB3FE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7.063,87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5F04B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9BE58B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AF2EB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9FE89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dijelovi za tekuće i investicijsko održavanje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ABA97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916A1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9FB3C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24.019,12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BF737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32C6E4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5EC67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F0967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C998A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F2A37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77350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3.913,47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39102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01587E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8F345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D6ECC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Službena, radna i zaštitna odjeća i obuća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476B8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F5324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976B0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13,83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F272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D4646D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0C22A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9A4A2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1C23D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98EA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5C4A6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2.358,70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9E9EF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F94EE6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17CA3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B6925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195AC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BBE36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0FA3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57.871,97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0E1DA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592AA8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8BCC7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3027F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7AA2D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C6306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3CBE7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3.324,69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6367D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9A75B2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A58CB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14D3E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1202F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085A2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7677C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4.822,77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DD2A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C3FF2A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61F05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4D2FE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Zdravstvene i veterinarske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32F6D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34C57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87350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4.563,65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0A112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BF39F1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4DF94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61844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1D071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A6C38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A792F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26.444,76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BD084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4C86D7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2B865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CD353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7F134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13B9F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D2795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1.845,00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870B4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3C33C1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1D7EA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90742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C4F1C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7D4C6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E983F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2.998,83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7814D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E35BF8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E41D1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3D993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Premije osiguranja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2B5E8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D5ED1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F6080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4.324,99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9E47D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AF5CD3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020E3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E7275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DD47F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1F99D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5D9A5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923,02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F7795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549AF8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CFEC4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A7B95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Članarine i norme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7EAB0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73222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F0FA8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152,54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C7926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D43A26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DF839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C9195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DF043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B270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A11D9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5.346,82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F9DA9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5D733D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BB2C0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95E39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49BF4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3CA87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17BF9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1EC77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BD8CB2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BEC928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BD18B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69BA4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1C56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3E308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E246BD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F6EA7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8DB9C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1C42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24D95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B218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61B3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B52252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649106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0669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037A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77E4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82AD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D806AF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6926C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01B50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8A96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B7A9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F36DA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C1F27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60C174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2938EF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6.2. Donacije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E09D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10D0E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2AF4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03EF9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9EF968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E4DB8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C6856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F7FB6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74B9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0C5C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400AE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EC714E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76E01D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Izvor 7.5. Prihodi od prodaje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nefinanc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>. imovine-proračunski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48B4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36CD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876B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2926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B0978B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7AEF9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453FE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B0690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BA77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81A5E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C6E3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4D7082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68526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A106504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2F12E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FINANCIJSKI RASHODI DJEČJI VRTIĆI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F563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F2B8C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A7DF8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37C0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11,32</w:t>
            </w:r>
          </w:p>
        </w:tc>
      </w:tr>
      <w:tr w:rsidR="00537F3F" w:rsidRPr="004A2589" w14:paraId="0F6AAF2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86197A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4.8. Prihodi za posebne namjene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033A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ED1A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184C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2898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11,32</w:t>
            </w:r>
          </w:p>
        </w:tc>
      </w:tr>
      <w:tr w:rsidR="00537F3F" w:rsidRPr="004A2589" w14:paraId="5107D99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CE7D5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ABCE2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1043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EFBD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3718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BFD9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11,32</w:t>
            </w:r>
          </w:p>
        </w:tc>
      </w:tr>
      <w:tr w:rsidR="00537F3F" w:rsidRPr="004A2589" w14:paraId="5968288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336AD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3431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95C28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Bankarske usluge i usluge platnog prometa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54460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10437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F9889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36,67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FA10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1405FB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E82B2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3434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CD062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7312B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A0CD1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E7EAE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19,91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2C799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880462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A466C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A106511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082A8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OPREMANJE DJEČJI VRTIĆI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543A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1.173.598,00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433F9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1.173.598,00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EA5E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75.027,40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34DF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6,39</w:t>
            </w:r>
          </w:p>
        </w:tc>
      </w:tr>
      <w:tr w:rsidR="00537F3F" w:rsidRPr="004A2589" w14:paraId="181D107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C0FBD4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DC28D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17FC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4080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8.893,31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8A84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9,36</w:t>
            </w:r>
          </w:p>
        </w:tc>
      </w:tr>
      <w:tr w:rsidR="00537F3F" w:rsidRPr="004A2589" w14:paraId="7494054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0D796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F6310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C42C5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E4F7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F95A5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8.893,31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0BF3C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9,36</w:t>
            </w:r>
          </w:p>
        </w:tc>
      </w:tr>
      <w:tr w:rsidR="00537F3F" w:rsidRPr="004A2589" w14:paraId="108CEBF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9AD1B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6CA61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2D5C6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3EF2A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EEACB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2.722,33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655C2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7DF08F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44DAC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8A477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Instrumenti i uređaji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E51A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2AA1D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8F9F5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1.320,98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E12F4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488EB3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66B2B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E39E1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Uređaji, strojevi i oprema za ostale namjene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343F8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7716B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AEFBB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4.850,00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FB6CC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1CA19E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3B40CB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4.8. Prihodi za posebne namjene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58DF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55.250,00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732C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55.250,00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81FE9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65.637,06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108BA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118,80</w:t>
            </w:r>
          </w:p>
        </w:tc>
      </w:tr>
      <w:tr w:rsidR="00537F3F" w:rsidRPr="004A2589" w14:paraId="02209B8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50680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B43F8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F59CC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55.250,00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8C08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55.250,00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1D0C4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65.637,06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6CAC7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118,80</w:t>
            </w:r>
          </w:p>
        </w:tc>
      </w:tr>
      <w:tr w:rsidR="00537F3F" w:rsidRPr="004A2589" w14:paraId="3410256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FA9B0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19218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26F57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A347B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02488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3.718,05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A4A3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00744F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78C28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CB9F8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Oprema za održavanje i zaštitu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B3691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D26A0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3B230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5.461,19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BBA72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191B4D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ED7AC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8B173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Instrumenti i uređaji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05FE9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055C8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BC315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609,25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BD9F3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3AEC6D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D31D8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20AF3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Uređaji, strojevi i oprema za ostale namjene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EDBAE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27EA2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4E1FB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55.848,57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23E25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A6A343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30E4E5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E12B1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1.022.698,00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3EDB0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1.022.698,00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64E1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3641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DCF4B8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61E72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ED1CA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71251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1.022.698,00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A87E7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1.022.698,00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091C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870B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E4C9CE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491C44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6.2. Donacije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2394C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0FB75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F85F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497,03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67A5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76,47</w:t>
            </w:r>
          </w:p>
        </w:tc>
      </w:tr>
      <w:tr w:rsidR="00537F3F" w:rsidRPr="004A2589" w14:paraId="008B1D8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2BC10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9805A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1E8E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40FD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380D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7BE8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6E7273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F871D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3384D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7B312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1955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00286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497,03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1AA98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142,01</w:t>
            </w:r>
          </w:p>
        </w:tc>
      </w:tr>
      <w:tr w:rsidR="00537F3F" w:rsidRPr="004A2589" w14:paraId="41629E4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D759A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96D66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ACD20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01A2C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CE25B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497,03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891E7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B4671B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5F354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T106502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8CC29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Tekući projekt: ERASMUS +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10BD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51BAC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776B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7.230,63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59E2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36,15</w:t>
            </w:r>
          </w:p>
        </w:tc>
      </w:tr>
      <w:tr w:rsidR="00537F3F" w:rsidRPr="004A2589" w14:paraId="4FBBEA1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8869C5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5.1. Programi Unije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282A9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F6C8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6996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7.230,63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C167E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36,15</w:t>
            </w:r>
          </w:p>
        </w:tc>
      </w:tr>
      <w:tr w:rsidR="00537F3F" w:rsidRPr="004A2589" w14:paraId="25776C4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710B17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5.1.0 Programi Unije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755A7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1CED5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C9CF1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7.230,63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1B617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36,15</w:t>
            </w:r>
          </w:p>
        </w:tc>
      </w:tr>
      <w:tr w:rsidR="00537F3F" w:rsidRPr="004A2589" w14:paraId="14DCAC1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8182E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88EBE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CFF2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A5B7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86E6B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7.230,63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4EBE0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36,15</w:t>
            </w:r>
          </w:p>
        </w:tc>
      </w:tr>
      <w:tr w:rsidR="00537F3F" w:rsidRPr="004A2589" w14:paraId="7C2E600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C2EC3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ED99A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2B9B9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FDC5F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A0FB5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6.430,03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D7D5B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B91162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28217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98185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Stručno usavršavanje zaposlenika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E97F3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C3409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92D81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800,60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7903B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550824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80C456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GLAVA 20403 OSNOVNE ŠKOLE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CFCC8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49.320.704,80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E602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49.320.704,80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F7EF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23.324.542,87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BD541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47,29</w:t>
            </w:r>
          </w:p>
        </w:tc>
      </w:tr>
      <w:tr w:rsidR="00537F3F" w:rsidRPr="004A2589" w14:paraId="7F6D2C4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CA38C6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4F243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2.114.487,00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2E0E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2.114.487,00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F121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1.015.296,21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A3A7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48,02</w:t>
            </w:r>
          </w:p>
        </w:tc>
      </w:tr>
      <w:tr w:rsidR="00537F3F" w:rsidRPr="004A2589" w14:paraId="173BBDF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A484DE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Izvor 1.2. Prihodi za decentralizirane funkcije -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osnovnoškolstvo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E059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2.630.466,46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C7F6C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2.630.466,46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539F3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1.259.791,91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10CA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47,89</w:t>
            </w:r>
          </w:p>
        </w:tc>
      </w:tr>
      <w:tr w:rsidR="00537F3F" w:rsidRPr="004A2589" w14:paraId="11C5257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9F471C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BD6A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359.042,25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B5664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359.042,25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2258E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55.024,61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BAB5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15,33</w:t>
            </w:r>
          </w:p>
        </w:tc>
      </w:tr>
      <w:tr w:rsidR="00537F3F" w:rsidRPr="004A2589" w14:paraId="1891D35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33BF15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4.8. Prihodi za posebne namjene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A69B0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1.403.745,89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954D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1.403.745,89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CFF2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674.826,63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8E70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48,07</w:t>
            </w:r>
          </w:p>
        </w:tc>
      </w:tr>
      <w:tr w:rsidR="00537F3F" w:rsidRPr="004A2589" w14:paraId="5E411B1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D66396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B4FB1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40.907.705,88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1241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40.907.705,88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57894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19.473.939,51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3A9A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47,60</w:t>
            </w:r>
          </w:p>
        </w:tc>
      </w:tr>
      <w:tr w:rsidR="00537F3F" w:rsidRPr="004A2589" w14:paraId="28A2BAE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2B8D60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5.1. Programi Unije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F7F6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375.084,96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AD08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375.084,96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1ABF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146.695,55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2E3B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39,11</w:t>
            </w:r>
          </w:p>
        </w:tc>
      </w:tr>
      <w:tr w:rsidR="00537F3F" w:rsidRPr="004A2589" w14:paraId="39AC7E1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5E8BE1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5.1.0 Programi Unije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D0EBC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375.084,96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F1AAA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375.084,96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2B8F9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146.695,55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30A16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39,11</w:t>
            </w:r>
          </w:p>
        </w:tc>
      </w:tr>
      <w:tr w:rsidR="00537F3F" w:rsidRPr="004A2589" w14:paraId="48032FF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96E803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389BF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94.185,56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C4F7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94.185,56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5C90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68.628,43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1649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72,87</w:t>
            </w:r>
          </w:p>
        </w:tc>
      </w:tr>
      <w:tr w:rsidR="00537F3F" w:rsidRPr="004A2589" w14:paraId="5FF1182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D5351D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5.3. Darovnice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78B4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37.118,00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B625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37.118,00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B970F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3.020,14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309C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8,14</w:t>
            </w:r>
          </w:p>
        </w:tc>
      </w:tr>
      <w:tr w:rsidR="00537F3F" w:rsidRPr="004A2589" w14:paraId="0A06227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F38130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5.4. Europski poljoprivredni jamstveni fond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3E56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102.196,00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8B07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102.196,00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A722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69.019,04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D8EC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67,54</w:t>
            </w:r>
          </w:p>
        </w:tc>
      </w:tr>
      <w:tr w:rsidR="00537F3F" w:rsidRPr="004A2589" w14:paraId="246C224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8658F1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3041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879.317,00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5AF4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879.317,00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5EF3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481.872,70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B8038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54,80</w:t>
            </w:r>
          </w:p>
        </w:tc>
      </w:tr>
      <w:tr w:rsidR="00537F3F" w:rsidRPr="004A2589" w14:paraId="407B207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36C5F6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5.6.1 Europski socijalni fond plus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94C92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879.317,00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F6F6F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879.317,00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6CB12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481.872,70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D5F09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54,80</w:t>
            </w:r>
          </w:p>
        </w:tc>
      </w:tr>
      <w:tr w:rsidR="00537F3F" w:rsidRPr="004A2589" w14:paraId="6C8A366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E98CEF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6.2. Donacije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47D4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183.145,05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AA9A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183.145,05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081C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74.031,71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2F81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40,42</w:t>
            </w:r>
          </w:p>
        </w:tc>
      </w:tr>
      <w:tr w:rsidR="00537F3F" w:rsidRPr="004A2589" w14:paraId="1AD3FBA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D55ACA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Izvor 7.5. Prihodi od prodaje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nefinanc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>. imovine-proračunski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CDC5D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234.210,75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2C43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234.210,75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15BB3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2.396,43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BC17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1,02</w:t>
            </w:r>
          </w:p>
        </w:tc>
      </w:tr>
      <w:tr w:rsidR="00537F3F" w:rsidRPr="004A2589" w14:paraId="3E86D43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6987D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1049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8C0A1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OSNOVNO ŠKOLSTVO I POSEBNI PROGRAMI OBRAZOVANJA I ZNANOSTI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6C9B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49.314.104,80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A7B9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49.314.104,80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94B49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23.322.139,56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E078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47,29</w:t>
            </w:r>
          </w:p>
        </w:tc>
      </w:tr>
      <w:tr w:rsidR="00537F3F" w:rsidRPr="004A2589" w14:paraId="771E9BE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88455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A104909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D89CC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FINANCIRANJE IZNAD MINIMALNOG STANDARDA I IZVANUČIONIČKE NASTAVE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0362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24.113,00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E2B0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24.113,00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9284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8.492,04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F84FE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35,22</w:t>
            </w:r>
          </w:p>
        </w:tc>
      </w:tr>
      <w:tr w:rsidR="00537F3F" w:rsidRPr="004A2589" w14:paraId="1EFE8EA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C4FA2D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27F01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24.113,00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32B3A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24.113,00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227C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8.492,04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0111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35,22</w:t>
            </w:r>
          </w:p>
        </w:tc>
      </w:tr>
      <w:tr w:rsidR="00537F3F" w:rsidRPr="004A2589" w14:paraId="365BD9D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B25E9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E30E1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9F3B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24.113,00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B7A69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24.113,00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7F52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8.492,04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83B8F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35,22</w:t>
            </w:r>
          </w:p>
        </w:tc>
      </w:tr>
      <w:tr w:rsidR="00537F3F" w:rsidRPr="004A2589" w14:paraId="39777E0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C0B53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F3F97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B5E3A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EA876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5A6F0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5.833,86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62919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D6A131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2BCE2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8FA92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Stručno usavršavanje zaposlenika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59C70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34A99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5BB89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C62AF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D1572C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6BA51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A9124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2E62F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967FC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B0F96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550,58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5C542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603EA1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E0F38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EAE3C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30EE1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2A7C9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FA61F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8DABC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2859EA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37D39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BDF96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dijelovi za tekuće i investicijsko održavanje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16270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E346E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24CBB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145,81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A7E83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CE1064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23C6D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8F974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AB0D6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2E125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8373F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72,50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05BA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AAE372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BA355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9C63B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AAC7B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BC759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F8385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77,12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9524B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2B1676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87AA1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96028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EC201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9879A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8017A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279,00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18DBB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B870CF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D89A2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9FC6A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94DCB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E54A5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61422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1.431,28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345AA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A207BF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085A9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87E89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F28FE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87100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7E62C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62,50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9FAF9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30249F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41790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A104910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CD768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FINANCIRANJE TEMELJEM KRITERIJA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4A24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407.359,00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64CA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407.359,00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B4E8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251.652,62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4624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61,78</w:t>
            </w:r>
          </w:p>
        </w:tc>
      </w:tr>
      <w:tr w:rsidR="00537F3F" w:rsidRPr="004A2589" w14:paraId="0445ECF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9DC94B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Izvor 1.2. Prihodi za decentralizirane funkcije -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osnovnoškolstvo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4156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407.359,00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948B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407.359,00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B2EC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251.652,62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2652D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61,78</w:t>
            </w:r>
          </w:p>
        </w:tc>
      </w:tr>
      <w:tr w:rsidR="00537F3F" w:rsidRPr="004A2589" w14:paraId="21975A0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A14D5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20317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163A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405.383,00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C3E1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405.383,00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BDAB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251.652,62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5A55B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62,08</w:t>
            </w:r>
          </w:p>
        </w:tc>
      </w:tr>
      <w:tr w:rsidR="00537F3F" w:rsidRPr="004A2589" w14:paraId="0BED023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664EE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EDFE3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3F297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26F37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56839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28.303,55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02A7D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0280EE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7B23D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1BC95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Stručno usavršavanje zaposlenika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08430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0072B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3E4E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3.389,24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4A9AF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5B7D69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CFD86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AED61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naknade troškova zaposlenima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5914C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7F65B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6D2F1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476,50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B53B7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79ABC4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B14BA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B13BB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4C855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A52F3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11BA6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95.788,01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28142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E960C4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35664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A1890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11FC0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FF4EE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828EA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1.341,08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A80A0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00F741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6105A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22FB6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12DA6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50BE2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9B2B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1.498,73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D009A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DFCF38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E6163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EFE14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dijelovi za tekuće i investicijsko održavanje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A12BD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1BBDE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514F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15.867,36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58B3F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0DC3A4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186CD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1487C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AA2AB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36BDA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156D9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1.826,16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1A9BE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1B8F0B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B54AB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00A89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Službena, radna i zaštitna odjeća i obuća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50C6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CAE4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9C705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4.688,19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8E7F5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111D76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F8A0B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39367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EC15E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1022B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0FC4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31.243,26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02B62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B193D1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811B8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08E73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9B5A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F98C2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82930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7.617,69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4F4BB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4B1A26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4A8F3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656A2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A5477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B33AA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DF039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1.375,85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9ABF8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91F4F0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B07B3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7414D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4F915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8749F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2C50C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5.516,06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23E54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14B94D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27738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88779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60720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03941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561C5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3.417,89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8AF0F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6CE969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98E24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2D9B2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Zdravstvene i veterinarske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A60D7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5EA5E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107B4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5.917,83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56D24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0E1211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73D55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CBD36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78FE3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BE475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C4DF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10.583,37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CCA4F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1B7150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BF8A9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3543E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7C09A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8C3A9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B09FA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14.627,01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E9999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18A76E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AF2E4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8E0C6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7F1D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8AF7D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536ED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6.578,53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D1111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85FC1C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004EF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E130E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1E839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ABC23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46FAA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4.147,78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0A620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124F58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9A706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D5CE5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Članarine i norme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5ACE8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B1FDE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66D0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1.679,24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69E28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AB3771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EBAEE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A2C27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0B3F8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91C26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DC2D3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804,99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BF15C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4BD442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EC9A9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F3D95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Troškovi sudskih postupaka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E5BED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D6141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CDB1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0F870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228A99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EBB12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F7249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439A6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8680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EF879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4.944,30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30F4B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DB3169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FE8D3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7BAFB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11300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1.876,00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6BBAD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1.876,00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EB4B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C604C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0DBF66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75C0A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6D53F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3AD7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5D351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CA43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96879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7358E0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89C69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9510A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FINANCIRANJE TEMELJEM STVARNIH TROŠKOVA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ADE4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1.608.427,19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1F89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1.608.427,19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EABD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684.475,56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7B8F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42,56</w:t>
            </w:r>
          </w:p>
        </w:tc>
      </w:tr>
      <w:tr w:rsidR="00537F3F" w:rsidRPr="004A2589" w14:paraId="5DFF8BC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C96BBE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Izvor 1.2. Prihodi za decentralizirane funkcije -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osnovnoškolstvo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B41FA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632.033,00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3032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632.033,00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204F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323.813,99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9101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51,23</w:t>
            </w:r>
          </w:p>
        </w:tc>
      </w:tr>
      <w:tr w:rsidR="00537F3F" w:rsidRPr="004A2589" w14:paraId="6B8DE66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A193B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AC2E6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7C8F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632.033,00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9B79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632.033,00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8FF6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323.813,99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F8A99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51,23</w:t>
            </w:r>
          </w:p>
        </w:tc>
      </w:tr>
      <w:tr w:rsidR="00537F3F" w:rsidRPr="004A2589" w14:paraId="6CF7052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CD0F9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DC6F7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AD375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31026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364F0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162.364,60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81E9E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B31E38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8D98E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2F0FB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7A8B6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423FB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94094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1.234,94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34DDE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657A4D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F2682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920C9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Premije osiguranja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FAAD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D6C9F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0E2F7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315,18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40C1C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671545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B5AF3E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4C39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249.494,56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54B5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249.494,56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CA278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44.528,86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5C428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17,85</w:t>
            </w:r>
          </w:p>
        </w:tc>
      </w:tr>
      <w:tr w:rsidR="00537F3F" w:rsidRPr="004A2589" w14:paraId="721E237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BD6DE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2D86F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9F81F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1.095,00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4A42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1.095,00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DCFA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88AB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18,26</w:t>
            </w:r>
          </w:p>
        </w:tc>
      </w:tr>
      <w:tr w:rsidR="00537F3F" w:rsidRPr="004A2589" w14:paraId="389FA5C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428F8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89E47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0EBE0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9D556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E347F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4C6A8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AC6B7A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A8340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E12E8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C416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239.355,56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9AD5A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239.355,56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029E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44.134,07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8BC3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18,44</w:t>
            </w:r>
          </w:p>
        </w:tc>
      </w:tr>
      <w:tr w:rsidR="00537F3F" w:rsidRPr="004A2589" w14:paraId="6F0B372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7FFA5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B323A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6AE3D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B31E1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96760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6.008,80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39E4C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D5A63F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50CE1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FEC48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Stručno usavršavanje zaposlenika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C68B7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E244C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76591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45BC6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CD6447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BA91D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79B00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naknade troškova zaposlenima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63155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35D2A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DEAE2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385,20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CAE59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56DCAD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0C8F8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EBC84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6FEEA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23CE8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B77BC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5.987,41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14F7A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16A7A4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0C4A2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860AF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60950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4216D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7231A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3.463,63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E6E84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4B1C7E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E211D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D4593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6ED46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D7CD1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E3920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38,61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6599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0CB327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4E0B0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0A1B4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dijelovi za tekuće i investicijsko održavanje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C475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D4683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AE884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1.370,65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AFE40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A4FE12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5BBDD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8FE82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CA1FB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2ECF5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D56CF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367,59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C17FC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ED79E8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7D6DE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EEC34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C79FF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50A0A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2FB29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4.863,93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E2D37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85FFB8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E9652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DA674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B8EE0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90573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6E96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4.644,02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84E55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CE3379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411C3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E56B3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4DE3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1063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CF9E0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138,80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ED83B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78A3DA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D928A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F8618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C19AD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5DB8B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842E8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1.165,90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F8E58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CBD30C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6B8EF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59C55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F4B2C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7B9F7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A2496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3.858,78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E73A8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22A1D2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04ECB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F987E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DEE8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97E7C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A3D5C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781,80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4CD8E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8DA1E1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ADA8D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338FC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20BF2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523BF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D37C2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1.805,35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4E9C9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C07EA0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C0BB3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DAC73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troškova osobama izvan radnog odnosa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1905C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FEC4A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CB516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195,00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FF87C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41FBA7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AAE6F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6C51D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8BE4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C1E68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B524B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4.340,47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4DE38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9167AC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40648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5E7DD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Članarine i norme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0D99C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D18C3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FCD0F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76,54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E87D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CF81DA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70881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22DBB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53B5D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7432C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CCDA2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22,52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DAE10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C9A34F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96E53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E43C6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ED476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DA19E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20B60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4.529,07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F498E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3CDA9A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EE2B1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F8D36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D2BE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1.864,00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D1FC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1.864,00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CBA7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F1FE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0,02</w:t>
            </w:r>
          </w:p>
        </w:tc>
      </w:tr>
      <w:tr w:rsidR="00537F3F" w:rsidRPr="004A2589" w14:paraId="0F45848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F1760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3433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49E40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Zatezne kamate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BCBEB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ECA5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9CE29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AD529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D63F60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F91E0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02ED1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4E0AF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814,00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081C8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814,00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3BE6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194,40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16D1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23,88</w:t>
            </w:r>
          </w:p>
        </w:tc>
      </w:tr>
      <w:tr w:rsidR="00537F3F" w:rsidRPr="004A2589" w14:paraId="636B308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E2515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577EE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građanima i kućanstvima u naravi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AC26E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5D549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831B8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194,40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C4728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74F34D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31E32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E3C11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7316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3D83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DDEF4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3124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1913C5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AA6A9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C7872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97F56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6.355,00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AE1F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6.355,00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0B80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55E0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08B7E4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BC4291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4.8. Prihodi za posebne namjene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6981F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5.886,31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ABD1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5.886,31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8DFD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1.201,86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39FC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20,42</w:t>
            </w:r>
          </w:p>
        </w:tc>
      </w:tr>
      <w:tr w:rsidR="00537F3F" w:rsidRPr="004A2589" w14:paraId="667AE9E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78F57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6C9CA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C1CF9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5.886,31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468E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5.886,31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E6129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1.201,86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63D1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20,42</w:t>
            </w:r>
          </w:p>
        </w:tc>
      </w:tr>
      <w:tr w:rsidR="00537F3F" w:rsidRPr="004A2589" w14:paraId="55FD3D8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6B9EA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B249C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C6353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F4164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07B4E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191,10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B2E4B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33DD53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2E90A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7129D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600E9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1C10F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C2CAD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356,18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EC532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8C4B42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2A13C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45568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14D9A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EE8B0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58373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654,58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4B81F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EB6439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D40C99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8346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592.535,00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30CA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592.535,00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D02F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296.193,92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C1A3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49,99</w:t>
            </w:r>
          </w:p>
        </w:tc>
      </w:tr>
      <w:tr w:rsidR="00537F3F" w:rsidRPr="004A2589" w14:paraId="73E7C38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4C00A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C2BA3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6FF5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566.003,00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19D3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566.003,00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C89B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294.883,92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FDAD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52,10</w:t>
            </w:r>
          </w:p>
        </w:tc>
      </w:tr>
      <w:tr w:rsidR="00537F3F" w:rsidRPr="004A2589" w14:paraId="6CE9114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45B5A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57128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6D86E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DC191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BA64E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BE204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1C6D22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4856D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392B3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3A8E2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6D47F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6E8CB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13.036,76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186AD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E80A28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7A220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782EE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ACFF6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CF134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240E4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458,15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4447B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774FC2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E80DD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67505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82CB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B8D9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86B69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5.273,37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18049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94B065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FB5D2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30B4D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dijelovi za tekuće i investicijsko održavanje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95C37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788AA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6B8A5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48,85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A6565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3834DF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3E5E6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B8791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0B07A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32764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EF5F8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898,64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2F7AB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DFEE66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53D3C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EF5BB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9E7C0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0A199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84EDB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256.015,91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A0EF0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31CE49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DA488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1E0D2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EC943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001C8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52AF8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4.884,56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246AA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2F7029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7A066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53F12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56982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17816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CC54F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E3531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EC3AEF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2AB93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10377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Zdravstvene i veterinarske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2CAAD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A204E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A381E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228,31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BBC0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57630E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1BA6A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D415C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53477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EA26A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D8CC6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2.479,57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25493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1484D9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3FB03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57155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DAF77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5434B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7762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8.542,51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029C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165859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D526A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394A4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E3A18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B749D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98D2F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2.872,29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E2230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4E0B5F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C32D2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A8F51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CF09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25.222,00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A7DE0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25.222,00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FD7B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8419D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33C8B7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B24CB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356C2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8321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A57B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86A7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D25CB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7C50A74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BF0EA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A2D06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21B2D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D5ECF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F1A9C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1.310,00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0B51D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B770DF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D2E7C4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6.2. Donacije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6190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68.438,98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E88B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68.438,98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4CA2F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18.673,88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13D8F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27,29</w:t>
            </w:r>
          </w:p>
        </w:tc>
      </w:tr>
      <w:tr w:rsidR="00537F3F" w:rsidRPr="004A2589" w14:paraId="3A987DE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5E8F5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AE170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B6759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68.438,98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CAA4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68.438,98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078A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18.673,88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5D6F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27,29</w:t>
            </w:r>
          </w:p>
        </w:tc>
      </w:tr>
      <w:tr w:rsidR="00537F3F" w:rsidRPr="004A2589" w14:paraId="0DFB12A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229E8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28367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BE97D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D43C2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1428E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6.510,00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71775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E595AB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075B4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46492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Stručno usavršavanje zaposlenika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712F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2D26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3832F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08094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4955C9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FACBF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70A61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A1946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C6320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79A9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1.922,52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57639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C48F31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0E15E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6AFAD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26AFC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31385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4A829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145,58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80F52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6FB4C9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A3909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EF417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AEF35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BAB96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67B26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810,67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3421A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88815C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B6500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28796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C636F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38683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02094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3.797,40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2B9F3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E388BC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B8B62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31EDC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7C012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44F36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3BC0F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2.496,00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6797D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2DC05E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56995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44C4B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3A955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7FF8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740F8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8503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066B06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DC18F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B744C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D5655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9DDAE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E2B18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371,50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C1159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D0C9C1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8B2C9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3BC69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3EC6F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6363A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F2851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180,21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E8763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BF35A3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CCCBF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BA742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064AA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6A4D0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1991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2.010,00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F6AA6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6FF112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1D8464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Izvor 7.5. Prihodi od prodaje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nefinanc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>. imovine-proračunski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0BB2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60.039,34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BAB4C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60.039,34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B52FA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63,05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F1BD7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0,11</w:t>
            </w:r>
          </w:p>
        </w:tc>
      </w:tr>
      <w:tr w:rsidR="00537F3F" w:rsidRPr="004A2589" w14:paraId="6E39650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417CC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5CAAF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16D8C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59.539,34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876C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59.539,34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6640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63,05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C83F8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0,11</w:t>
            </w:r>
          </w:p>
        </w:tc>
      </w:tr>
      <w:tr w:rsidR="00537F3F" w:rsidRPr="004A2589" w14:paraId="3A3F3F5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E5684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DD4DC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dijelovi za tekuće i investicijsko održavanje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FD555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BF84C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54C91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63,05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B33D3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9D158D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6EC65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BB3B7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E416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53104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A42C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5AEA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DB540E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4A672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6439B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ENERGENTI U OSNOVNIM ŠKOLAMA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0695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865.614,00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B0399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865.614,00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9D5A4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463.408,68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9E01B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53,54</w:t>
            </w:r>
          </w:p>
        </w:tc>
      </w:tr>
      <w:tr w:rsidR="00537F3F" w:rsidRPr="004A2589" w14:paraId="203A201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D87627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Izvor 1.2. Prihodi za decentralizirane funkcije -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osnovnoškolstvo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DA325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865.614,00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C956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865.614,00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0CDBA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463.408,68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5300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53,54</w:t>
            </w:r>
          </w:p>
        </w:tc>
      </w:tr>
      <w:tr w:rsidR="00537F3F" w:rsidRPr="004A2589" w14:paraId="65CF5C5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ED6A6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186BD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ED7F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865.614,00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4709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865.614,00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35FA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463.408,68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CC4D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53,54</w:t>
            </w:r>
          </w:p>
        </w:tc>
      </w:tr>
      <w:tr w:rsidR="00537F3F" w:rsidRPr="004A2589" w14:paraId="6F9C7E6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16928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FF465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3A4B8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703E4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12FC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463.408,68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5E02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B65CBA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A9280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7177D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RASHODI ZA ZAPOSLENE U OSNOVNIM ŠKOLAMA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0EA6F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34.290.886,00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28B00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34.290.886,00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F66D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16.523.318,68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C2DB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48,19</w:t>
            </w:r>
          </w:p>
        </w:tc>
      </w:tr>
      <w:tr w:rsidR="00537F3F" w:rsidRPr="004A2589" w14:paraId="171CA4B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B43D71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9E363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3.563,00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9389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3.563,00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02FE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1.729,20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DC365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48,53</w:t>
            </w:r>
          </w:p>
        </w:tc>
      </w:tr>
      <w:tr w:rsidR="00537F3F" w:rsidRPr="004A2589" w14:paraId="79306C2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E7811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4FC77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A4DD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3.563,00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D16DB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3.563,00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6A913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1.729,20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52E5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48,53</w:t>
            </w:r>
          </w:p>
        </w:tc>
      </w:tr>
      <w:tr w:rsidR="00537F3F" w:rsidRPr="004A2589" w14:paraId="32124E2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B334E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02004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D2572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662A1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6993A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1.475,80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52BC6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7EDF00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4CF16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D4ED7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A6657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8F6D6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650D3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253,40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B7E58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E451A1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E1EBB1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FBA30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34.287.323,00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A9A5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34.287.323,00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3ED9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16.521.589,48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1F27C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48,19</w:t>
            </w:r>
          </w:p>
        </w:tc>
      </w:tr>
      <w:tr w:rsidR="00537F3F" w:rsidRPr="004A2589" w14:paraId="55DD646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06AB5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E6F66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888F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34.281.263,00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FD0F8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34.281.263,00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4A92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16.520.134,56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DF4EC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48,19</w:t>
            </w:r>
          </w:p>
        </w:tc>
      </w:tr>
      <w:tr w:rsidR="00537F3F" w:rsidRPr="004A2589" w14:paraId="36E9F51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61D44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189FB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B45B7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24D2B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B4C06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14.094.734,65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46D87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13C05A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6B3F6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6B3A8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prekovremeni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B192D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5BA36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98FAC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85.310,82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D9025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E96DDC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B25C3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87B34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posebne uvjete rada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F628E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8AF10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4DFA6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84.433,23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8C1F3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97B816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C7B0E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DA0AF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E33F5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02648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D8044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18.276,89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292B9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ADF12B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21067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0100B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84E98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00E99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0D389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2.237.378,97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41D04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1751A3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DD22A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86973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64D8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DA273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1E465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1.454,92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7C37C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24,01</w:t>
            </w:r>
          </w:p>
        </w:tc>
      </w:tr>
      <w:tr w:rsidR="00537F3F" w:rsidRPr="004A2589" w14:paraId="7437AB3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7BCE7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AC188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34B09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67F66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65EF2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1.454,92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942AB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318704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B1073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A104914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6DE04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OSTALI RASHODI ZA ZAPOSLENE U OSNOVNIM ŠKOLAMA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42F3B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1.872.079,00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8BA19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1.872.079,00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C32B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859.060,57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61C0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45,89</w:t>
            </w:r>
          </w:p>
        </w:tc>
      </w:tr>
      <w:tr w:rsidR="00537F3F" w:rsidRPr="004A2589" w14:paraId="78EEE17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B99094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0496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13185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99C5D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482C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FE2DAD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4DA7A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261F9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95CC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D047C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5DFF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2733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C5B871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CF2BC0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4.8. Prihodi za posebne namjene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253D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AC9E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4DD4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D8B9C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038401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59827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EF39F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909D8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F890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BBF3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831E9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B8916F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8FED07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918F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1.871.429,00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46621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1.871.429,00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2E1C8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859.060,57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08E0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45,90</w:t>
            </w:r>
          </w:p>
        </w:tc>
      </w:tr>
      <w:tr w:rsidR="00537F3F" w:rsidRPr="004A2589" w14:paraId="2B52544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41CD7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73B3E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CA94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1.259.512,00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B90A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1.259.512,00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D1C3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563.659,62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42FF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44,75</w:t>
            </w:r>
          </w:p>
        </w:tc>
      </w:tr>
      <w:tr w:rsidR="00537F3F" w:rsidRPr="004A2589" w14:paraId="2F2DBB7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773CE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67092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D63A3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831F4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549AF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478.265,43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CA1FA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D398D6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7D7DA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49423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7DD85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E1BA2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AF529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85.394,19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01703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17E0E4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F3339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0FDD8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B29F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603.888,00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ACE6D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603.888,00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2086F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295.400,95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E7A3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48,92</w:t>
            </w:r>
          </w:p>
        </w:tc>
      </w:tr>
      <w:tr w:rsidR="00537F3F" w:rsidRPr="004A2589" w14:paraId="450123A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F717C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591B6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7CB8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B3537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950A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7.317,14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CEA0F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549BC0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C293C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AC947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za prijevoz, za rad na terenu i odvojeni život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C831C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2B9BD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06E9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270.271,19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2EAA5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F773FC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BE112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A51E7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Stručno usavršavanje zaposlenika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8ED3D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6278D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C2826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10BE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76655E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D5F20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B20C3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8BA3E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1C7D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18149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17.692,62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D9B0F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16B9D1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FA9A3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FC2B3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11DB8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8.029,00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1EC2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8.029,00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186B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EBDC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B07361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76724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A104915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0A7EA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NAJAM CENTRALNIH PRINTERA ZA OSNOVNE ŠKOLE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A9D8B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EB84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3D65B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14.717,17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72F3F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49,06</w:t>
            </w:r>
          </w:p>
        </w:tc>
      </w:tr>
      <w:tr w:rsidR="00537F3F" w:rsidRPr="004A2589" w14:paraId="5F8B1C4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EB1BD0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Izvor 1.2. Prihodi za decentralizirane funkcije -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osnovnoškolstvo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AEB9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12F1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C9BFA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14.717,17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CA7F8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49,06</w:t>
            </w:r>
          </w:p>
        </w:tc>
      </w:tr>
      <w:tr w:rsidR="00537F3F" w:rsidRPr="004A2589" w14:paraId="69B2C49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C9DA5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CB0F8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20987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8624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2AE5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14.717,17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B534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49,06</w:t>
            </w:r>
          </w:p>
        </w:tc>
      </w:tr>
      <w:tr w:rsidR="00537F3F" w:rsidRPr="004A2589" w14:paraId="2374355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2D86D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9B9F3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38773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418E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F3A79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14.717,17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7068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99203E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2E131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A104920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9FD2D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PRODUŽENI BORAVAK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6963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2.351.638,41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111E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2.351.638,41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BDEBA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1.199.904,94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06FFD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51,02</w:t>
            </w:r>
          </w:p>
        </w:tc>
      </w:tr>
      <w:tr w:rsidR="00537F3F" w:rsidRPr="004A2589" w14:paraId="473B76A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1AD314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4841A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1.360.713,00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0B0A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1.360.713,00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8D1D3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693.944,82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A5A8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51,00</w:t>
            </w:r>
          </w:p>
        </w:tc>
      </w:tr>
      <w:tr w:rsidR="00537F3F" w:rsidRPr="004A2589" w14:paraId="179564B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44A83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F5DF8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8D3B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1.335.180,00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40AC9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1.335.180,00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291CB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684.018,78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3FF48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51,23</w:t>
            </w:r>
          </w:p>
        </w:tc>
      </w:tr>
      <w:tr w:rsidR="00537F3F" w:rsidRPr="004A2589" w14:paraId="2650C2E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44BF3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69079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55C8F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0B3E5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625EB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544.467,86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D7E3F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58E0A6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52322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59A21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AAE84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9DB98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E4825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25.265,76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6A496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13DC1D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319DB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7BFA8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45E0D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D0220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B632A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114.285,16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C2B8F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FF255E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41B86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4C582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DFB3D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25.533,00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0395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25.533,00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8FF66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9.926,04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EC227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38,88</w:t>
            </w:r>
          </w:p>
        </w:tc>
      </w:tr>
      <w:tr w:rsidR="00537F3F" w:rsidRPr="004A2589" w14:paraId="363C01F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D56E7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FCC08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za prijevoz, za rad na terenu i odvojeni život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72ABF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3C3A7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9B93E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9.926,04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854F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75718A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72326A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4.8. Prihodi za posebne namjene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8FE0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980.195,41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B352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980.195,41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60E5D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498.577,48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5F41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50,87</w:t>
            </w:r>
          </w:p>
        </w:tc>
      </w:tr>
      <w:tr w:rsidR="00537F3F" w:rsidRPr="004A2589" w14:paraId="338FAC7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59A7C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86EA8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DFA6A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409.850,00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08AF8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409.850,00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41BE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227.550,00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26EE4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55,52</w:t>
            </w:r>
          </w:p>
        </w:tc>
      </w:tr>
      <w:tr w:rsidR="00537F3F" w:rsidRPr="004A2589" w14:paraId="2608EB0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D79A6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4A7CF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A7ED2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412B6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2B30F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226.463,27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01403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8EB230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2D20B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4DF18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371C4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44F35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38FE4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1.086,73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7F5BA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D198DE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ABA0D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45C45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897F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570.345,41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F847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570.345,41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E8ECA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271.027,48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CCA6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47,52</w:t>
            </w:r>
          </w:p>
        </w:tc>
      </w:tr>
      <w:tr w:rsidR="00537F3F" w:rsidRPr="004A2589" w14:paraId="6502287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6666E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86B9E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96DB2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61B0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AD758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271.027,48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8218E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4C4834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ED823B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DE26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10.730,00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8356B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10.730,00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A2BF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7.382,64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9149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68,80</w:t>
            </w:r>
          </w:p>
        </w:tc>
      </w:tr>
      <w:tr w:rsidR="00537F3F" w:rsidRPr="004A2589" w14:paraId="38D4E7C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ED50A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3BD4F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64AC7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3A25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B1338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4.146,44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125F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76,79</w:t>
            </w:r>
          </w:p>
        </w:tc>
      </w:tr>
      <w:tr w:rsidR="00537F3F" w:rsidRPr="004A2589" w14:paraId="1ABD92D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CCEC1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8A7DD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0A2CC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654E7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8069E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4.146,44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6C672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3336DB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B715D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CF0F1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81A6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5.330,00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E956C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5.330,00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B2C2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3.236,20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D3B0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60,72</w:t>
            </w:r>
          </w:p>
        </w:tc>
      </w:tr>
      <w:tr w:rsidR="00537F3F" w:rsidRPr="004A2589" w14:paraId="4DAFEA5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05B26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99922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88A44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12336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4A851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3.236,20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E1275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DE4431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BEA1A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4CD33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RAD S NAPREDNIM I DAROVITIM UČENICIMA, NATJECANJA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4FEA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1.747,00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F283E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1.747,00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BBA17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1.089,04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2E3CE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62,34</w:t>
            </w:r>
          </w:p>
        </w:tc>
      </w:tr>
      <w:tr w:rsidR="00537F3F" w:rsidRPr="004A2589" w14:paraId="3E1A54B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8EF826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6AA5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1.747,00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5ED16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1.747,00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94C79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1.089,04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BAD8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62,34</w:t>
            </w:r>
          </w:p>
        </w:tc>
      </w:tr>
      <w:tr w:rsidR="00537F3F" w:rsidRPr="004A2589" w14:paraId="36E7A73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31641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D8F41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18B8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7A1F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0ECA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200,26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87C6F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99,63</w:t>
            </w:r>
          </w:p>
        </w:tc>
      </w:tr>
      <w:tr w:rsidR="00537F3F" w:rsidRPr="004A2589" w14:paraId="4A8E22E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062A5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932B2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EACE5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FA6CF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32402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171,89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D2FF0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B48617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DCF73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03EA6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43E52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BA04E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5B94B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28,37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653FA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282A8D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CF934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51F97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DC089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1.546,00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41A7A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1.546,00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CA5B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888,78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19E5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57,49</w:t>
            </w:r>
          </w:p>
        </w:tc>
      </w:tr>
      <w:tr w:rsidR="00537F3F" w:rsidRPr="004A2589" w14:paraId="636B53E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9502D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9A18B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B309E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90ED6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F0E24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26D2A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68F344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7F014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61401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E45B6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93E00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06434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378,11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51149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E0DDD2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D6533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42B49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165E9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36C19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AC5F8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411,67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DA341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80417D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E9155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E4F9E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OSIGURAVANJE STRUČNE PODRŠKE U RADU S UČENICIMA S TEŠKOĆAMA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55104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14.260,00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5F48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14.260,00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7E1FC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5.906,35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9570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41,42</w:t>
            </w:r>
          </w:p>
        </w:tc>
      </w:tr>
      <w:tr w:rsidR="00537F3F" w:rsidRPr="004A2589" w14:paraId="18B6A91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013899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91602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14.260,00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23C3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14.260,00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0119D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5.906,35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49DD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41,42</w:t>
            </w:r>
          </w:p>
        </w:tc>
      </w:tr>
      <w:tr w:rsidR="00537F3F" w:rsidRPr="004A2589" w14:paraId="1573F65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80D7F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EA73C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6776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14.260,00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2A85C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14.260,00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5A33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5.906,35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820E8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41,42</w:t>
            </w:r>
          </w:p>
        </w:tc>
      </w:tr>
      <w:tr w:rsidR="00537F3F" w:rsidRPr="004A2589" w14:paraId="6B53C0A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BEEC6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811CF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4103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3E818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FC6AF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5.069,83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A06BC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FF3231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11CCC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E91A7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A87DC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EEFB0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207E4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836,52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98474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D0CE54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96217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A104930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8EB29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UREĐENJE I OPREMANJE ŠKOLA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6615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964.099,03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44AD3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964.099,03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B6BD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192.234,77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8BD8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19,94</w:t>
            </w:r>
          </w:p>
        </w:tc>
      </w:tr>
      <w:tr w:rsidR="00537F3F" w:rsidRPr="004A2589" w14:paraId="25BB3F8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2C4495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3DFD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2E07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F1A2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F8A41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440C46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81C51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73A88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15F9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1EBE6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7AE3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8541F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943F5E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3BA70D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Izvor 1.2. Prihodi za decentralizirane funkcije -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osnovnoškolstvo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870FF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260.466,00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7D45B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260.466,00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E91B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107.335,24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D303C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41,21</w:t>
            </w:r>
          </w:p>
        </w:tc>
      </w:tr>
      <w:tr w:rsidR="00537F3F" w:rsidRPr="004A2589" w14:paraId="377ACBB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3D833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E0EA1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825F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A06D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9C0A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1.251,66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5CA6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40,38</w:t>
            </w:r>
          </w:p>
        </w:tc>
      </w:tr>
      <w:tr w:rsidR="00537F3F" w:rsidRPr="004A2589" w14:paraId="760C439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E644B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lastRenderedPageBreak/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E6D60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AEAC2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0E4E0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D4F6F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12CB4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2FF5E1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89126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93D5A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78588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E862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0BF26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5E416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7E675B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CA4EC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3D3D1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5DDE3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23DB8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A965D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1.242,78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B4D1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4EB162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3F010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16C2E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Rashodi za nabavu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neproizvedene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3F16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3E6C5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CED0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156,32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2BF1E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97,70</w:t>
            </w:r>
          </w:p>
        </w:tc>
      </w:tr>
      <w:tr w:rsidR="00537F3F" w:rsidRPr="004A2589" w14:paraId="56CDB42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BEF3E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4123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A07F5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Licence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415DC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B798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56AE8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156,32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71336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B23328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85562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46ADB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8260D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189.706,00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CA67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189.706,00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E638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38.651,01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0684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20,37</w:t>
            </w:r>
          </w:p>
        </w:tc>
      </w:tr>
      <w:tr w:rsidR="00537F3F" w:rsidRPr="004A2589" w14:paraId="3314418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5639A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EDFED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55D1F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6517D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4FAF6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30.451,26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07D8C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304D61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21CB5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822AB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AD4F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D945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3CD3E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67.276,25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994B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99,67</w:t>
            </w:r>
          </w:p>
        </w:tc>
      </w:tr>
      <w:tr w:rsidR="00537F3F" w:rsidRPr="004A2589" w14:paraId="24B410F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961E8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1CEEC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01908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11658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70BC8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67.276,25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FCF0F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723B2D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AFC7FA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BAA1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92.409,69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C273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92.409,69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E628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4.368,85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99B7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4,73</w:t>
            </w:r>
          </w:p>
        </w:tc>
      </w:tr>
      <w:tr w:rsidR="00537F3F" w:rsidRPr="004A2589" w14:paraId="43F0B45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904C9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D784C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0D1E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7.220,97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526A0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7.220,97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B9F6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434D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6B8942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43FAD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FA3C7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Rashodi za nabavu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neproizvedene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EF0D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EAB6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5E8A2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E67F9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86800E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18600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29C24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0F7C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84.528,72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274E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84.528,72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F0F5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4.368,85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FC19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5,17</w:t>
            </w:r>
          </w:p>
        </w:tc>
      </w:tr>
      <w:tr w:rsidR="00537F3F" w:rsidRPr="004A2589" w14:paraId="479A3F3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F8630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FC091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F49E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7FDF1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9DC4B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3.019,86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90F1D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1DB9DF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76E0D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9D629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Uređaji, strojevi i oprema za ostale namjene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DD033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D046B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34E79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208,90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A660C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B0A57C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47E73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7F1F8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Knjige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EA188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BB9E4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B3DC4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1.140,09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16DC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ED1079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6D689E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4.8. Prihodi za posebne namjene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74E1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14.238,86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0CCC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14.238,86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1D27D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204,86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8F05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1,44</w:t>
            </w:r>
          </w:p>
        </w:tc>
      </w:tr>
      <w:tr w:rsidR="00537F3F" w:rsidRPr="004A2589" w14:paraId="18FB965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1CD42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0444F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D6C5A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14.238,86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6925D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14.238,86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DD1C8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204,86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9BE0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1,44</w:t>
            </w:r>
          </w:p>
        </w:tc>
      </w:tr>
      <w:tr w:rsidR="00537F3F" w:rsidRPr="004A2589" w14:paraId="4A3C16F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C3952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3D8AD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04A1F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C55EB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D0376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204,86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E938F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6CC976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E496EC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2B7D7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356.082,00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7A23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356.082,00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AD6EC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36.986,61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7F96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10,39</w:t>
            </w:r>
          </w:p>
        </w:tc>
      </w:tr>
      <w:tr w:rsidR="00537F3F" w:rsidRPr="004A2589" w14:paraId="5712803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D9E7F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A4F7D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C529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C6D29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89C6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8AEF7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88D10F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CE079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06E40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Rashodi za nabavu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neproizvedene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65EF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AC70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76C5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824B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9B90FF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CFC6C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0A1A0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959F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311.822,00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0BBF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311.822,00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AB78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36.986,61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314F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11,86</w:t>
            </w:r>
          </w:p>
        </w:tc>
      </w:tr>
      <w:tr w:rsidR="00537F3F" w:rsidRPr="004A2589" w14:paraId="2C8066D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A6D49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369ED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786CD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F4E3C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D40BF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4.197,92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DAAF3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FAB558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F6E14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2C8AE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Sportska i glazbena oprema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DA79C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7F367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59454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1.532,50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C38AA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236C63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FCF79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B3CDC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Uređaji, strojevi i oprema za ostale namjene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EAF8E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5AAD8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C0BD9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897,00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35E24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44BC1D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5FE31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977D1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Knjige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A59FE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F38F7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D3DDC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30.359,19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F0572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E5C4E9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959278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4F5E7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E884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20B7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1D62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234D6E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40BE5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D3F43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4BBF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058C4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E3EC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F190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AC878D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02448F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6.2. Donacije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10BD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78.898,07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51C5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78.898,07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18216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42.105,83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C6842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53,37</w:t>
            </w:r>
          </w:p>
        </w:tc>
      </w:tr>
      <w:tr w:rsidR="00537F3F" w:rsidRPr="004A2589" w14:paraId="4CB418F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D01A6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90F26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AF1F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5358D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83844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17.731,91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76414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95,85</w:t>
            </w:r>
          </w:p>
        </w:tc>
      </w:tr>
      <w:tr w:rsidR="00537F3F" w:rsidRPr="004A2589" w14:paraId="52ABEFC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2D939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83F0F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C0A0F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EB8D5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999D7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17.731,91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39CE4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43DE63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1AB20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2BD53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9F545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60.398,07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7300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60.398,07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F811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24.373,92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BFFC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40,36</w:t>
            </w:r>
          </w:p>
        </w:tc>
      </w:tr>
      <w:tr w:rsidR="00537F3F" w:rsidRPr="004A2589" w14:paraId="6132F56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B4BAD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70D08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FC9FA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850CD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49E7F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20.560,88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5515D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81C692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FC46C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34378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Oprema za održavanje i zaštitu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42296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3B309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C387A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2.944,00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376B4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2801AF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FBB50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5C5A3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Sportska i glazbena oprema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FD717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F7476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7C5FB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554,49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71BD8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CFA001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9831E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C03F0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Uređaji, strojevi i oprema za ostale namjene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3E68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304E0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2D88A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314,55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DF638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3627EE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DE3633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Izvor 7.5. Prihodi od prodaje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nefinanc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>. imovine-proračunski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628A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121.871,41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5DAAF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121.871,41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747BA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1.233,38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B993A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1,01</w:t>
            </w:r>
          </w:p>
        </w:tc>
      </w:tr>
      <w:tr w:rsidR="00537F3F" w:rsidRPr="004A2589" w14:paraId="06516E4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AA585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0B592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67B6F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1.957,03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E3B38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1.957,03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6AC43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F6561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41,13</w:t>
            </w:r>
          </w:p>
        </w:tc>
      </w:tr>
      <w:tr w:rsidR="00537F3F" w:rsidRPr="004A2589" w14:paraId="2567000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FF423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9C6EA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4DF6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04D30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20A3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805,00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3B137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253EC4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788B6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896C4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0BA2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119.914,38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67F5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119.914,38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3C80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428,38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23ED5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0,36</w:t>
            </w:r>
          </w:p>
        </w:tc>
      </w:tr>
      <w:tr w:rsidR="00537F3F" w:rsidRPr="004A2589" w14:paraId="216AB80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9D48C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FE997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53596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98B99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14265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428,38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101E6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FE4BB5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23766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8249A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TEKUĆE I INVESTICIJSKO ODRŽAVANJE OSNOVNIH ŠKOLA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50454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566.794,46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7EF5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566.794,46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9D5C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99.964,21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040F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17,64</w:t>
            </w:r>
          </w:p>
        </w:tc>
      </w:tr>
      <w:tr w:rsidR="00537F3F" w:rsidRPr="004A2589" w14:paraId="551432B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4F2C45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62A34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79.500,00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1FCA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79.500,00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A9FCD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56269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7B2C71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E9B27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6FD32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05205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79.500,00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B5B2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79.500,00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89A6E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D4E0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00442C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08D4D6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Izvor 1.2. Prihodi za decentralizirane funkcije -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osnovnoškolstvo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DFF05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434.994,46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1323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434.994,46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3B2CB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98.864,21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2EDDE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22,73</w:t>
            </w:r>
          </w:p>
        </w:tc>
      </w:tr>
      <w:tr w:rsidR="00537F3F" w:rsidRPr="004A2589" w14:paraId="3321513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81E3E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11873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7DF2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434.994,46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DEFCB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434.994,46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91020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98.864,21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074CF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22,73</w:t>
            </w:r>
          </w:p>
        </w:tc>
      </w:tr>
      <w:tr w:rsidR="00537F3F" w:rsidRPr="004A2589" w14:paraId="0F0BCE0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35738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9D497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187B7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45CCF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D4EAD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95.426,06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40E12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CD4132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2EC738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Izvor 7.5. Prihodi od prodaje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nefinanc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>. imovine-proračunski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1811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58BC9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48291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5CA28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2,10</w:t>
            </w:r>
          </w:p>
        </w:tc>
      </w:tr>
      <w:tr w:rsidR="00537F3F" w:rsidRPr="004A2589" w14:paraId="58F3DC9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EF672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56296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7F182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CE71C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F093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4526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5,79</w:t>
            </w:r>
          </w:p>
        </w:tc>
      </w:tr>
      <w:tr w:rsidR="00537F3F" w:rsidRPr="004A2589" w14:paraId="7AD4A0D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6376E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D5967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FB556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087DB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CC279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173EE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E2F69E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2B6D8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151BE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Rashodi za nabavu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neproizvedene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DD04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0A2A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0BA5C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E3332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DC650E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FE252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E4DE8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ULAGANJA U OSNOVNE ŠKOLE - PRIHODI OD ZAKUPA KROVOVA (FOTONAPONSKE PLOČE)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3AB1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2.389,00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BFD7D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2.389,00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C886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348,38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CAD7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14,58</w:t>
            </w:r>
          </w:p>
        </w:tc>
      </w:tr>
      <w:tr w:rsidR="00537F3F" w:rsidRPr="004A2589" w14:paraId="70183D7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C19AD6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1EA8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2.389,00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22E8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2.389,00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44ED6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348,38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5501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14,58</w:t>
            </w:r>
          </w:p>
        </w:tc>
      </w:tr>
      <w:tr w:rsidR="00537F3F" w:rsidRPr="004A2589" w14:paraId="1AAFCC1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FB550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FAA49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884E9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2.389,00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3B5F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2.389,00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DBFC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348,38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7189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14,58</w:t>
            </w:r>
          </w:p>
        </w:tc>
      </w:tr>
      <w:tr w:rsidR="00537F3F" w:rsidRPr="004A2589" w14:paraId="1595E54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3477B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E2D6D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58EAF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3BF9E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EECE6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348,38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7174A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E401B6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8A3CE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4FF8E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ŠKOLSKA KUHINJA - PREHRANA UČENIKA PKC MAĐARA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0DC2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E925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5CA8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36.046,02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BFE85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71,96</w:t>
            </w:r>
          </w:p>
        </w:tc>
      </w:tr>
      <w:tr w:rsidR="00537F3F" w:rsidRPr="004A2589" w14:paraId="60ABDF6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C673BA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4.8. Prihodi za posebne namjene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68EA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F4949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F4F00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36.046,02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A8CC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71,96</w:t>
            </w:r>
          </w:p>
        </w:tc>
      </w:tr>
      <w:tr w:rsidR="00537F3F" w:rsidRPr="004A2589" w14:paraId="1A29F2D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A7902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52C29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FF4C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49.690,00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14A5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49.690,00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1C15C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36.046,02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7B52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72,54</w:t>
            </w:r>
          </w:p>
        </w:tc>
      </w:tr>
      <w:tr w:rsidR="00537F3F" w:rsidRPr="004A2589" w14:paraId="1C74B7D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5615A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89383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3EE86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65ACE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A5ECD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2.348,18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7B90F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26DAA0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BE36E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4C4C4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1700E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8A98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FDC72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33.157,64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CDE8E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564704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21E9C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113E9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9B30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AECB2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B57A5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41,13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22C17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32EE1F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345EA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1F5CF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3D7F9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53945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6FF14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239,61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8818D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3B8F82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9F174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4D874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4C1A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90E58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C14BD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87905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FDE95C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15B46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B5EBD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267C7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80B7F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1E726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185E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5E916E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251C6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BF9A4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8E36C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D7ADA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2EDA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702F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65BB2B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1FE7F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13D9D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Članarine i norme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98A33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BA187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4A9DB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26,54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91970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112700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E337A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D9C14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D7A3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97B5E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29C93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181CB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5D4EBA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5F697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5E06A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31D0E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288D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BDE8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998D7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C96089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61C60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F5E7C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UČENIČKE EKSKURZIJE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C8DD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29.968,00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F044F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29.968,00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92FB1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13.202,00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B6A99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44,05</w:t>
            </w:r>
          </w:p>
        </w:tc>
      </w:tr>
      <w:tr w:rsidR="00537F3F" w:rsidRPr="004A2589" w14:paraId="6ABD649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2D340F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6F6C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9FED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64B8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1940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7FF2AA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C8C4B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30058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513D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A78A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6811B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7BFF5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5F09F9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14538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D4925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FE23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A25C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CCFC4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F80B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F4E04A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B27EE1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6.2. Donacije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E536E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29.908,00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781A4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29.908,00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93FD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13.202,00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6CADA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44,14</w:t>
            </w:r>
          </w:p>
        </w:tc>
      </w:tr>
      <w:tr w:rsidR="00537F3F" w:rsidRPr="004A2589" w14:paraId="2BD3E6B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147A1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9CA9E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2E21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29.908,00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CE33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29.908,00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8A42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13.202,00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1AD1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44,14</w:t>
            </w:r>
          </w:p>
        </w:tc>
      </w:tr>
      <w:tr w:rsidR="00537F3F" w:rsidRPr="004A2589" w14:paraId="3BFFC73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46335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2DB54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8F4E4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BA3D6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D262D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11.860,00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25FA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69FC16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8A7D1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EED69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AA5D6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CD30E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D8DBA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1.342,00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6FDDE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2EDD16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CB5CE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B773D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STRUČNO OSPOSOBLJAVANJE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E2DC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2CA18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3E2F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AF6CC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53230A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886966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46078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9A97E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C29A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A9B2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CB782D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81EB3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2A31D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C6E5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525C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AF43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CC5A7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38D563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2426E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F49AB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UČENIČKA ZADRUGA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DF7C6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24.399,07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B437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24.399,07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CDE9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4.670,34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82A8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19,14</w:t>
            </w:r>
          </w:p>
        </w:tc>
      </w:tr>
      <w:tr w:rsidR="00537F3F" w:rsidRPr="004A2589" w14:paraId="40F5EDC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030D79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CAA50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29BEB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86E6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3.949,11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51EC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44,88</w:t>
            </w:r>
          </w:p>
        </w:tc>
      </w:tr>
      <w:tr w:rsidR="00537F3F" w:rsidRPr="004A2589" w14:paraId="7C86052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B0CB6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77366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6E27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FD2A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656C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2.969,17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112A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36,21</w:t>
            </w:r>
          </w:p>
        </w:tc>
      </w:tr>
      <w:tr w:rsidR="00537F3F" w:rsidRPr="004A2589" w14:paraId="0BA0419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81060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D2333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0356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0F4D4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1479B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2.894,17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8DD13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B5FB19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00F53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CC94D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Članarine i norme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764BE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4BA4C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FE474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0163D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37464C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2C546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ADF05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EB2B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000A0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8D38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979,94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B233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163,32</w:t>
            </w:r>
          </w:p>
        </w:tc>
      </w:tr>
      <w:tr w:rsidR="00537F3F" w:rsidRPr="004A2589" w14:paraId="67BDA61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4C3C8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BBE7E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BB89D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A3EB8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90500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979,94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5ABAD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40CEFD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19982B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4.8. Prihodi za posebne namjene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398A5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13.699,07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7C10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13.699,07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8F1E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671,23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A466E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4,90</w:t>
            </w:r>
          </w:p>
        </w:tc>
      </w:tr>
      <w:tr w:rsidR="00537F3F" w:rsidRPr="004A2589" w14:paraId="3DF27F7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5A7E0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A1816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ED078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13.134,07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45D29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13.134,07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AC55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671,23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4A92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5,11</w:t>
            </w:r>
          </w:p>
        </w:tc>
      </w:tr>
      <w:tr w:rsidR="00537F3F" w:rsidRPr="004A2589" w14:paraId="08022B6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0FB0B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FA81A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4D514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3376D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64027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177,93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C00EB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5C9159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48A20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7BDD0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DC09A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6AFB8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41065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9C572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10D5FB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4E1D3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lastRenderedPageBreak/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C2CAC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E8FB7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031A2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0E5C6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275,40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FB8AE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194AD5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1DE37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AC535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Članarine i norme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058FB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671CE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CD617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2153B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6AEB58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CB3FC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5B306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5BC6C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E60D2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93358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97,90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7899B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A30793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7631D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63CBD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90E2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542D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5547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A3D50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A91D5C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0A6D64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6.2. Donacije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7704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E587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8683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730B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2,63</w:t>
            </w:r>
          </w:p>
        </w:tc>
      </w:tr>
      <w:tr w:rsidR="00537F3F" w:rsidRPr="004A2589" w14:paraId="4D75371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C45A7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D043A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C03A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85C3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A000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2D28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2,63</w:t>
            </w:r>
          </w:p>
        </w:tc>
      </w:tr>
      <w:tr w:rsidR="00537F3F" w:rsidRPr="004A2589" w14:paraId="6FBC387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D038F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27198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Članarine i norme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0A2A4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05ADE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ED605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95D93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B5E164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CE899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A104940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8047D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POLUDNEVNI BORAVAK ODRASLIH OSOBA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508D2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43AB5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102B5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132.723,75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5AF4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41,09</w:t>
            </w:r>
          </w:p>
        </w:tc>
      </w:tr>
      <w:tr w:rsidR="00537F3F" w:rsidRPr="004A2589" w14:paraId="5B3B2FE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389E1A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4.8. Prihodi za posebne namjene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A3D77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8D78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4253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132.723,75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9690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41,09</w:t>
            </w:r>
          </w:p>
        </w:tc>
      </w:tr>
      <w:tr w:rsidR="00537F3F" w:rsidRPr="004A2589" w14:paraId="204A206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AA506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DBF0F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B8E4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209.320,00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2CF8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209.320,00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3DF4A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90.223,13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DF15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43,10</w:t>
            </w:r>
          </w:p>
        </w:tc>
      </w:tr>
      <w:tr w:rsidR="00537F3F" w:rsidRPr="004A2589" w14:paraId="532F5F9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CAF8D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BA65D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E1D95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5C08E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CEF4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74.318,99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7AC6F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DE760C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734C3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3FDFC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79A50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BD94A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FC959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3.641,44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03DAA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6C869C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7889B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48CA2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8071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7E8D4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FEB4C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12.262,70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6AC9B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362769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8F1FB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C12F5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42C1E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1485F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643B8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38.820,62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4CB2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35,29</w:t>
            </w:r>
          </w:p>
        </w:tc>
      </w:tr>
      <w:tr w:rsidR="00537F3F" w:rsidRPr="004A2589" w14:paraId="37FEF03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6C678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CC9CB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A580F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520F3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1EE91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1.503,98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E0894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3159B5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5220C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C0785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za prijevoz, za rad na terenu i odvojeni život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D579B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AB790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501FE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4.923,66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E4802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8339F7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F5D29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9BDCB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Stručno usavršavanje zaposlenika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6F42B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5FC92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B42F5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87E39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0056FA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78FF6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EBF41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FF8A4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692FC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5B62B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1.856,51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E652D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74C889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9845B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B62E7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20F6D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AAD37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7EBCD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2.633,49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1F6AA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22338E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21624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C4DC3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42202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D9165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3A159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2.868,27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5A23F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0106FE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4A3B1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CA17B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dijelovi za tekuće i investicijsko održavanje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FD561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DDC06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2ADA8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512,17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0D4B5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E34A13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A27B5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63755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98E97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422F4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1DCDC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547,77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6D251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7CF2C3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1AC91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A0B9E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0921F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6815E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1C583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15.534,75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70288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716637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DF1E4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9978E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C06AC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CDDA0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31B75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1.141,46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53C0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0C1439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F36EC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EE97E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461BD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A6ACF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458F5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1.322,35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98C4C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E17F9D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4B783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4E8BF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5CB4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8C86A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1574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4.828,00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3388E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C4177A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D83A2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3B682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1730F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BDCE7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A7870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385,80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F4B7F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9E4B43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976EF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8825B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1C85B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43D22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E2970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319,70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C8FED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219254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E2EB2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6478C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7A784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65440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EF097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21,55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4B2D6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FFA271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B7E75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33BB1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9C64A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CF11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CFB42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191,16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3F7F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BB4FBF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BA503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A4CE1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82F5F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3.680,00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23B6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3.680,00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0F44A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3.680,00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C91E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1BF70DE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32E24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20D7A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kazne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FDEB5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3997D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82A7B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3.680,00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68C91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BEC86E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DD70F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43C55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UČENIČKI DOM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F58B9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51.912,00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F81D0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51.912,00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7E90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52.489,13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6EDB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101,11</w:t>
            </w:r>
          </w:p>
        </w:tc>
      </w:tr>
      <w:tr w:rsidR="00537F3F" w:rsidRPr="004A2589" w14:paraId="2B8CAC8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C01315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CE27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51.912,00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C783C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51.912,00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164C7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52.489,13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806A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101,11</w:t>
            </w:r>
          </w:p>
        </w:tc>
      </w:tr>
      <w:tr w:rsidR="00537F3F" w:rsidRPr="004A2589" w14:paraId="3BE79F6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C2BFD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46289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901D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48.912,00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C38A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48.912,00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9D55B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42.270,52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EDE1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86,42</w:t>
            </w:r>
          </w:p>
        </w:tc>
      </w:tr>
      <w:tr w:rsidR="00537F3F" w:rsidRPr="004A2589" w14:paraId="2A35620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DA367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69229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61CCA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F4366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D7AED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1.541,00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5B220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8AAFDE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FE673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CA2CB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22B88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0F096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E7E0B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5.109,39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A4F7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612BDE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DBFD5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9375D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1D3EA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FA772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BAA44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3.881,46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3D3B2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9AED74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0B267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D0B41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dijelovi za tekuće i investicijsko održavanje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99F46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410A2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2F36A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1.702,80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4FD5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6C146A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86A02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BAE9B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A3BF9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FA7FC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044F9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254,70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6EB92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52CF74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C09E3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83194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6E469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97ABE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A9D57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7.384,46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6E2FC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A9A66D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17724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86ED1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41B3F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A2D2B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79ABB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10.866,50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BD560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36BDE7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68429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CE5CD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CC655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59A91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B84D9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5.352,08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8668B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9A6053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41641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AA051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9361C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1B28A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F4215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149,40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B075D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F8B553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22BA5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54622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Zdravstvene i veterinarske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45EF8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039A1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3A273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21,90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00175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97EF80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501FA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DC18D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B11C7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9EA5F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52350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895,83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C7F7E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A309FC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FE99A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58BB5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16AF4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4EE7A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198F4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1.198,58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99F3F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4C047B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6F2BE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F3174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CFDB2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17260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1AE9F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8E28C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CEC5D5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8C325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74EF6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121A0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7DCBA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F9725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1.264,98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A577A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02B204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C6CA3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48B5D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Članarine i norme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74B75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AB8F2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A09F4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0ADF7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5E97AE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8169E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C7B7C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E21B5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40C97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7E2F7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2.172,44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F0333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F2EB75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1DCDE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71283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20347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88E6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F755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9578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D3935F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3D9D7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CFA67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3300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AE8D1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67C9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10.218,61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9CCB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510,93</w:t>
            </w:r>
          </w:p>
        </w:tc>
      </w:tr>
      <w:tr w:rsidR="00537F3F" w:rsidRPr="004A2589" w14:paraId="0B23814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D80D7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8A363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4E087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A6763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1231C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2.141,74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0BE38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8E0BFC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23BAE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C6845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Instrumenti i uređaji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CFD5A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44053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87F20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7.784,60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5BFC0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54CD5E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2A45A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BFFEF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Uređaji, strojevi i oprema za ostale namjene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A488D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2294C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B21C4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292,27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F40AB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752CD8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B7695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52228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POSEBAN ODJEL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04482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51AE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ABE1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1.534,84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E7EB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9,84</w:t>
            </w:r>
          </w:p>
        </w:tc>
      </w:tr>
      <w:tr w:rsidR="00537F3F" w:rsidRPr="004A2589" w14:paraId="56045DD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EA2584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217F2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17A91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BF0B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1.534,84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1CE18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9,84</w:t>
            </w:r>
          </w:p>
        </w:tc>
      </w:tr>
      <w:tr w:rsidR="00537F3F" w:rsidRPr="004A2589" w14:paraId="5D5FB33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90051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2078A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C29A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BE7B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86A1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1.534,84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E5865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9,84</w:t>
            </w:r>
          </w:p>
        </w:tc>
      </w:tr>
      <w:tr w:rsidR="00537F3F" w:rsidRPr="004A2589" w14:paraId="2CE4E4F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6C10C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CBC05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9F7A1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1C8B9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231C2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1.534,84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FB11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93E16C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2FC47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A104943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9218E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STRUČNA VIJEĆA, MENTORSTVA, NATJECANJA, STRUČNI ISPITI I KURIKULARNA REFORMA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D204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344.128,49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0181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344.128,49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E1316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65.260,95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30A53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18,96</w:t>
            </w:r>
          </w:p>
        </w:tc>
      </w:tr>
      <w:tr w:rsidR="00537F3F" w:rsidRPr="004A2589" w14:paraId="276F11D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DFD93B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1778E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3.179,00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8688C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3.179,00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39A6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AD2B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0,60</w:t>
            </w:r>
          </w:p>
        </w:tc>
      </w:tr>
      <w:tr w:rsidR="00537F3F" w:rsidRPr="004A2589" w14:paraId="0E09D73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0CE71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09F96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B0D5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024D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53BC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630D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0,01</w:t>
            </w:r>
          </w:p>
        </w:tc>
      </w:tr>
      <w:tr w:rsidR="00537F3F" w:rsidRPr="004A2589" w14:paraId="2A0E89F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92528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745D4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2A758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EACF7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26274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BEA6B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80D0F2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D0315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00765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C8F53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2.999,00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744AE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2.999,00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692B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B962B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0,63</w:t>
            </w:r>
          </w:p>
        </w:tc>
      </w:tr>
      <w:tr w:rsidR="00537F3F" w:rsidRPr="004A2589" w14:paraId="1A0FC92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0B0AA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A3BCE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937BE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063D5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6C116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18,99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E3FA8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71406C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AA5373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4.8. Prihodi za posebne namjene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43DC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16.136,24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6072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16.136,24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1069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5.401,43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AEF5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33,47</w:t>
            </w:r>
          </w:p>
        </w:tc>
      </w:tr>
      <w:tr w:rsidR="00537F3F" w:rsidRPr="004A2589" w14:paraId="0956408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54CFB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B18DF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A16CC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5.297,00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D682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5.297,00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4EE1E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553,74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3D5E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10,45</w:t>
            </w:r>
          </w:p>
        </w:tc>
      </w:tr>
      <w:tr w:rsidR="00537F3F" w:rsidRPr="004A2589" w14:paraId="36D43EA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F55A9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A263B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D8818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ED0ED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5F84A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491,60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70009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DBB5E7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739E4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8CB47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F3C7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29AE6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1542B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62,14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AE67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8148C4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22A8E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B6AB4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D61C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10.373,00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FD68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10.373,00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A550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4.847,69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02737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46,73</w:t>
            </w:r>
          </w:p>
        </w:tc>
      </w:tr>
      <w:tr w:rsidR="00537F3F" w:rsidRPr="004A2589" w14:paraId="592D5C1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553BE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E8FAA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E455F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C2F69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7BD7F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1.041,98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195DB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7201B5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33E9E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A1183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naknade troškova zaposlenima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29B80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861F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813F0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5B859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9F15C6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C4ADC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4B330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F0C8C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52D68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FDC6C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449,21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BF74D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74524F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73AE0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E7C94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21DCB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1C772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13C89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84,49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03364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144983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A8114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AB290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dijelovi za tekuće i investicijsko održavanje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50FA5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A069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EC8BD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24,89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BEAEC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75EED1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9009C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D355E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9282F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B7ED1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105D3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2.115,78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D494D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AEAD03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BAAE9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CA021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BF482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3F0C0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BD53E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587,88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491D0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1D73FA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4366F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D1CB0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6789D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1FC7F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46ED8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43,46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13209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A3D2D7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B236C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EB1CF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C433C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466,24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0374F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466,24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AC1F5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3B627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7B3922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80738C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1AFE3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283.672,69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986E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283.672,69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CD9C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43.701,22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FDA51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15,41</w:t>
            </w:r>
          </w:p>
        </w:tc>
      </w:tr>
      <w:tr w:rsidR="00537F3F" w:rsidRPr="004A2589" w14:paraId="610B5F7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FB264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F7730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042D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22.698,00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4EB7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22.698,00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D58B9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4.402,41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5814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19,40</w:t>
            </w:r>
          </w:p>
        </w:tc>
      </w:tr>
      <w:tr w:rsidR="00537F3F" w:rsidRPr="004A2589" w14:paraId="250E7EA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5A0C8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9F8F0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3DEBC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8B505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96F18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1.130,10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BC978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8B8930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1C837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ED113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B9B39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2C389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83FFA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3.218,00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F37AB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6E322D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ED62B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F1B56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C98BA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FF984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82AD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54,31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550D1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B4647A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BC478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10F37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57F10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108.665,84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C624C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108.665,84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7DEFF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36.451,01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6A97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33,54</w:t>
            </w:r>
          </w:p>
        </w:tc>
      </w:tr>
      <w:tr w:rsidR="00537F3F" w:rsidRPr="004A2589" w14:paraId="11B3D26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38D78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B0E61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77622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FD910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B1234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2.309,93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A3A9B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298946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9AFD2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EF7FB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Stručno usavršavanje zaposlenika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0262B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9125C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61FD7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565,17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46438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7B6247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8182B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807DC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65DFD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49C6F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63264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19.759,49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C1751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7825FE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A2922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CE75C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8849C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840B6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B61E4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724,44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B526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D8D82A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A6C35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A0BBF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56F68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3B60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E633E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358,98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61372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0C099F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DAE07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E2294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5709F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2571B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893DE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6.078,57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194D8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D7B352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E0B6F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D6CCD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7DEC3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DAC63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F3824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155,00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D9A42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00CEE0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B2C9A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EEACC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677FC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9E9AB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A21DA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1.681,95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58219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86180C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155DE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C090C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7F1A0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16626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CAA7F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99B92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DD2D4C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95800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5D2F1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E42EB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E1068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C395E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2.491,80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59746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8CA2A3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39B5D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01504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71412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DC759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9708B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162,86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35B0B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CD0F11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C2348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651F5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711F3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C707C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830B4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1.662,82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5396E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81F531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BEAD2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0616F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AC2B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19D7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61BD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AC1E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65E181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C35BF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ABFEE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5FAF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145.898,60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CA6CB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145.898,60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B9AC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274,22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0D4D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0,19</w:t>
            </w:r>
          </w:p>
        </w:tc>
      </w:tr>
      <w:tr w:rsidR="00537F3F" w:rsidRPr="004A2589" w14:paraId="1EDA8DF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D0123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lastRenderedPageBreak/>
              <w:t>3722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5871B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građanima i kućanstvima u naravi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10801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0E7B6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A1B74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274,22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FFE40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AFFB4B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8639B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61FA2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Rashodi za nabavu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neproizvedene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C672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2.213,00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2830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2.213,00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D5B5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1.279,48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ACB0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57,82</w:t>
            </w:r>
          </w:p>
        </w:tc>
      </w:tr>
      <w:tr w:rsidR="00537F3F" w:rsidRPr="004A2589" w14:paraId="5C96A5E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C5008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4123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B3689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Licence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C0E96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C7389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D2AB6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1.279,48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078C1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4685C8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683ED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3F1AA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EEC8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3.697,25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9AEAB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3.697,25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2A704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1.294,10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2318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35,00</w:t>
            </w:r>
          </w:p>
        </w:tc>
      </w:tr>
      <w:tr w:rsidR="00537F3F" w:rsidRPr="004A2589" w14:paraId="323DACE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B35C8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F054B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EEF5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5A925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AC43C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503,10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B224E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0E81F8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1FA3C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DA5B5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Instrumenti i uređaji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EFCB5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5991C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39E40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791,00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ED692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C0F7FF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40EBC4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5A1D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41.140,56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29AC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41.140,56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D752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16.139,30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8D4EA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39,23</w:t>
            </w:r>
          </w:p>
        </w:tc>
      </w:tr>
      <w:tr w:rsidR="00537F3F" w:rsidRPr="004A2589" w14:paraId="34097C7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ABEC2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8FAFC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57E2D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4.298,00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A692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4.298,00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4D03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2.406,95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9292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56,00</w:t>
            </w:r>
          </w:p>
        </w:tc>
      </w:tr>
      <w:tr w:rsidR="00537F3F" w:rsidRPr="004A2589" w14:paraId="555252F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F841D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02847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A074E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B20AE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58135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1.562,64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EB7E2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256D55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45903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B9860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58DA9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C7D23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D75FC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538,83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81C45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465F2E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423A6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C6465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84A2A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6021C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FDA67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305,48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E7F9C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4C29DA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2456D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23740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2724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33.826,56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A2F6C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33.826,56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E258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13.261,57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5EC5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39,20</w:t>
            </w:r>
          </w:p>
        </w:tc>
      </w:tr>
      <w:tr w:rsidR="00537F3F" w:rsidRPr="004A2589" w14:paraId="1A1DBEA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26718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DEE0F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68A2F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41C68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695A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810,22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B12D2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3EB904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28013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C22CD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naknade troškova zaposlenima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3FC40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4FEB5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03C47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95DA7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E70D85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09D2D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EAA26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642B0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D3394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4855A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620,37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0B60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231404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27967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C3EA1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F810D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AA6FC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8E17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1.488,12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2F3C8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F9B12A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7D04E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328CB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4CAD5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A35F5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8D59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2.253,46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BFEAA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2F8A9C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26FA1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5610E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D2B31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2DAFB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BB774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DB5FD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C50DBE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95F5A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FD267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BA4CB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1D26D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68390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4.072,96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60DED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8910F1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102C6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84CB0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6CBFC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06FE8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5F5FD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1.160,84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EC19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AF1F99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FD3F6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75F5B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600FE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4DC62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B7FF2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2.162,47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C4DA2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9C7096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00CD2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CB2CF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887A0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BE8C9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24C7E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538,13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1618E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7D03BE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C15F7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77E29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3BD7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1.905,00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C4490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1.905,00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31DE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470,78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3DD2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24,71</w:t>
            </w:r>
          </w:p>
        </w:tc>
      </w:tr>
      <w:tr w:rsidR="00537F3F" w:rsidRPr="004A2589" w14:paraId="1342D48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98283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3661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4B076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pomoći proračunskim korisnicima drugih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68540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6BBD2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442E5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350,78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B2FA8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41BC5D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E1238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3691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1DBB8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Tekući prijenosi između proračunskih korisnika istog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AF113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3349A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9DAF8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63FE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A50379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82993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3D667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91C57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5244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2702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8D78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6BB25C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72977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28AB3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3DE6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1.101,00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CD182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1.101,00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25430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8829D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AE6687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A628D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A104944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7A04F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BESPLATNE MENSTRUALNE HIGIJENSKE POTREPŠTINE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1C71E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16.167,00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4AC1C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16.167,00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F7AEE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13.054,92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FCB6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80,75</w:t>
            </w:r>
          </w:p>
        </w:tc>
      </w:tr>
      <w:tr w:rsidR="00537F3F" w:rsidRPr="004A2589" w14:paraId="1BC82FC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4418D9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E1D2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4C50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BEB0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950A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21,83</w:t>
            </w:r>
          </w:p>
        </w:tc>
      </w:tr>
      <w:tr w:rsidR="00537F3F" w:rsidRPr="004A2589" w14:paraId="31DE8EA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DD81F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D0B68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F831C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9AE1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D86A4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72E5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21,83</w:t>
            </w:r>
          </w:p>
        </w:tc>
      </w:tr>
      <w:tr w:rsidR="00537F3F" w:rsidRPr="004A2589" w14:paraId="3A82DB0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124F9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8427E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FC814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F8FE0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37107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3,73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7F739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B2D87A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1852B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2AD7E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naravi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AA92F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D3D3F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78396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19,19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3DCEA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3745A6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CBADBB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8C4D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16.062,00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7D8D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16.062,00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A6CF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13.032,00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680AD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81,14</w:t>
            </w:r>
          </w:p>
        </w:tc>
      </w:tr>
      <w:tr w:rsidR="00537F3F" w:rsidRPr="004A2589" w14:paraId="5368593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BD172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2D348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456D0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16.062,00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74565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16.062,00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206B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13.032,00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BB3E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81,14</w:t>
            </w:r>
          </w:p>
        </w:tc>
      </w:tr>
      <w:tr w:rsidR="00537F3F" w:rsidRPr="004A2589" w14:paraId="4B7A561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33692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55AC4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BFC31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AD11C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8F798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1.525,50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35E40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7AE5BA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45468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AFC69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naravi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6374D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87177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9C915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11.506,50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7F9CC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CC6761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FEFC1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1A0A2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CENTAR IZVRSNOSTI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05119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801B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A35BB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017A8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3A913A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4AD438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04262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37672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7E031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4A3A3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0BE96A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647B5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DC618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95E58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33.750,00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9397C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33.750,00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32936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4E5F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DCB7E4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A5D08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3D47F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FEE4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82F3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D3889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2BA7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91561C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B719C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A104950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64F59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POKRIĆE MANJKA OSNOVNE ŠKOLE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2F9C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123.390,81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8F9B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123.390,81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3BD2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01D3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A3939E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4542F4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A7CFC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1.281,00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D9E1E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1.281,00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BB222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19C2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9B49BC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6F9C3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CA1FB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2F68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1.281,00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CE98D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1.281,00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CA8F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0061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3B7DCC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0C85AB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4CCDE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122.109,81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843CA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122.109,81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17F1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8AD2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0493AF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9E23D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D310D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3987B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122.109,81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18EE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122.109,81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7A998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6081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7772C2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692EC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T104901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33DED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Tekući projekt: CJELODNEVNA ŠKOLA 2025./26.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F9669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549.740,65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E2032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549.740,65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9ED31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277.826,03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150B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50,54</w:t>
            </w:r>
          </w:p>
        </w:tc>
      </w:tr>
      <w:tr w:rsidR="00537F3F" w:rsidRPr="004A2589" w14:paraId="638A4E8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1E5E90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2A6E9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549.740,65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E078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549.740,65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6E7B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277.826,03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7D6B4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50,54</w:t>
            </w:r>
          </w:p>
        </w:tc>
      </w:tr>
      <w:tr w:rsidR="00537F3F" w:rsidRPr="004A2589" w14:paraId="2473387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F2630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CF192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03E9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459.240,65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19C8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459.240,65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1D54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249.129,41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51A6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54,25</w:t>
            </w:r>
          </w:p>
        </w:tc>
      </w:tr>
      <w:tr w:rsidR="00537F3F" w:rsidRPr="004A2589" w14:paraId="0226817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4A51B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2D0E6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8E5F4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E938A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2F11B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6.535,19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C6A7F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E5549C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41070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B645E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Stručno usavršavanje zaposlenika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A44A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BF182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0DC47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1.868,60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37DE3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ED959F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FC816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FC4C8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103B7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C64A6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221DA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50.368,55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D8524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7E169B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5E23D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91BC4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F0F37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B8155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18460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3.284,96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448CF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898829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A1D7A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DB7F7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dijelovi za tekuće i investicijsko održavanje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B5782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CF696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0B6A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4.293,78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F672A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823393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D707F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5872A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33632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6FE45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981CF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4.502,90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9C52D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0342FB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57639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93E1C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48A3C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BFA3B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F98E6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29.505,71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DA0D1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4D6D97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17B14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F918B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35B3C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3E422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7C340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E5897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674E6B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62930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AEA4A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EF1D9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4F06F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CC0FA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1.104,50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8110F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5CADCB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C4C90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61391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D7BA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0DA77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DD46C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526,11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F1515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FFC74C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8204F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0633B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FA596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44BC8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01676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4.655,00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E8A48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D39506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19F1A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58865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255B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246B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46A24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125.442,36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CB7AF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D20FEB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CDCD1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40DC9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5C724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985E8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6EB03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196,88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6A112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3077DD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D80AB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1F174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CC8C4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2E744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30BF8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5.428,50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31A80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C10AD3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73798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09CA0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Premije osiguranja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98F9F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BA36C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D40CB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139,43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F7B6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04E61D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D257F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86A7E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E33F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FC671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0A9AF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2.140,52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E8D55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7A1E0D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0C8E7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C2FDE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93F6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57824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2D892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7.536,42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F463B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B3CE66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3C240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3FCF2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FBE41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69172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AAD9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5DB6D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FEF165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5F8DD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D0CF6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B0EC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7AF92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B623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28.696,62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8E94C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62,38</w:t>
            </w:r>
          </w:p>
        </w:tc>
      </w:tr>
      <w:tr w:rsidR="00537F3F" w:rsidRPr="004A2589" w14:paraId="733EFD5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38522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B59B5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15DA7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69AF2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70B14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21.850,03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4CC56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AED5DD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8A513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5A9DF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Sportska i glazbena oprema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6C128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0EDB0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F527E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748,76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08C80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EFE182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3724D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8DAE5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Uređaji, strojevi i oprema za ostale namjene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651B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D1D30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99FA1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5.539,33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1C9EA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932BF9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F224B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77F52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Knjige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03824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A9935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87521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558,50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6621F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71069A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EE395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T104902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1B6F5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Tekući projekt: CJELODNEVNA ŠKOLA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8B2C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196.054,82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2AB6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196.054,82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B3CB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69.729,96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8D70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35,57</w:t>
            </w:r>
          </w:p>
        </w:tc>
      </w:tr>
      <w:tr w:rsidR="00537F3F" w:rsidRPr="004A2589" w14:paraId="0D48BA2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BB3129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DC6DA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66F7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20C3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51.393,85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E7CA4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69,17</w:t>
            </w:r>
          </w:p>
        </w:tc>
      </w:tr>
      <w:tr w:rsidR="00537F3F" w:rsidRPr="004A2589" w14:paraId="6066377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19226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49E63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12B90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73.800,00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513F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73.800,00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0F11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51.221,73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12417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69,41</w:t>
            </w:r>
          </w:p>
        </w:tc>
      </w:tr>
      <w:tr w:rsidR="00537F3F" w:rsidRPr="004A2589" w14:paraId="1CF7370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6AA3C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19D11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76A03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EC4CE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4FBA6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42.937,13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AEAB8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515D57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06F15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6582B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54F78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A8EDB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B3EF6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F31FC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203E15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AB832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D38D9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EACD1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C9D37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C2C21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7.084,60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9DC7B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15B174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E8BE5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DAF37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BBD1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6AE7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2DD2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172,12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EEAC7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34,42</w:t>
            </w:r>
          </w:p>
        </w:tc>
      </w:tr>
      <w:tr w:rsidR="00537F3F" w:rsidRPr="004A2589" w14:paraId="56A23B6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99455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0674D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za prijevoz, za rad na terenu i odvojeni život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BE78E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31D9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64FB8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172,12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12004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927344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8CE99F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F488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121.754,82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16D1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121.754,82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6B07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18.336,11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103E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15,06</w:t>
            </w:r>
          </w:p>
        </w:tc>
      </w:tr>
      <w:tr w:rsidR="00537F3F" w:rsidRPr="004A2589" w14:paraId="40ADCE9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0E77E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1B353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D50CF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32.754,82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6044D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32.754,82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3DBA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18.336,11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24FA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55,98</w:t>
            </w:r>
          </w:p>
        </w:tc>
      </w:tr>
      <w:tr w:rsidR="00537F3F" w:rsidRPr="004A2589" w14:paraId="54D9906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DB53F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3208A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8285D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54A80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BDD24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7.857,42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37E1A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66CC04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8672A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E8337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0B908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B3A64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FE4CC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951,94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D4527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C731EF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183E6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1FBA0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2FB37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04ED2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0A632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5.455,00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8AD0A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F8199B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78899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43D3E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25218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84255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9A3B2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575,75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DBFCE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315BBB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F3A93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AFC71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74F5C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06816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9F34A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B36AD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ABA8E2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CEB1D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889F6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59062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4D825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8E600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496,00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07DD1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2F9C84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ED631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FF1DC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2747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E9D1C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2126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C5E5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CCED52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84625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BE9A9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3EA3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2461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AE8C7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4EEC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A1532F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D2F39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T104906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D7757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Tekući projekt: ŠKOLSKA SHEMA 2025./26.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C33ED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77.693,01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4F60D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77.693,01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4275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74.440,87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B078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95,81</w:t>
            </w:r>
          </w:p>
        </w:tc>
      </w:tr>
      <w:tr w:rsidR="00537F3F" w:rsidRPr="004A2589" w14:paraId="0B7F7C5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A50358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2308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FEDCF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70491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406,67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B11B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B58ED2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D2BE5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DC350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EAC38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5AF8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02729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406,67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F209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765267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8DFCF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2E010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EAEC1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71350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0C50B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406,67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8264E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39F240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E81808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2C27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7.690,01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EDF0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7.690,01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40700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5.015,16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17157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65,22</w:t>
            </w:r>
          </w:p>
        </w:tc>
      </w:tr>
      <w:tr w:rsidR="00537F3F" w:rsidRPr="004A2589" w14:paraId="4CC4593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35605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BD5D2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AC0EC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7.690,01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BF4E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7.690,01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2E4BD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5.015,16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200DF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65,22</w:t>
            </w:r>
          </w:p>
        </w:tc>
      </w:tr>
      <w:tr w:rsidR="00537F3F" w:rsidRPr="004A2589" w14:paraId="58643D3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9EFAA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01CB0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D7A66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16F6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0285C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5.015,16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D39E1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8E35E1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88DE3B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5.4. Europski poljoprivredni jamstveni fond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65B0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70.003,00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3CBA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70.003,00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BAA8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69.019,04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DFAC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98,59</w:t>
            </w:r>
          </w:p>
        </w:tc>
      </w:tr>
      <w:tr w:rsidR="00537F3F" w:rsidRPr="004A2589" w14:paraId="6E05C74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9DAC7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EF153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0DEF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70.003,00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99445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70.003,00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DF2C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69.019,04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BEBA8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98,59</w:t>
            </w:r>
          </w:p>
        </w:tc>
      </w:tr>
      <w:tr w:rsidR="00537F3F" w:rsidRPr="004A2589" w14:paraId="39B1569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BB7FA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1E24B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73F0C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E8C9C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9195B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69.019,04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29265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06EF60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53970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T104907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D6B06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Tekući projekt: ŠKOLSKA SHEMA 2026./27.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3A41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34.334,00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F83C0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34.334,00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23F96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2430C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E25496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BE1B1A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6838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2.141,00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54AC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2.141,00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66E92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0B28B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2151A8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7D96E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124B3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DC8B7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2.141,00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E04D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2.141,00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F88A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F53C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4BE7FA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EA848A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5.4. Europski poljoprivredni jamstveni fond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F7CF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32.193,00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DCD7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32.193,00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4204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AA3B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E4F086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3426A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BB873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4046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32.193,00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E3CC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32.193,00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1F09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CB3F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28B8F7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01620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T104911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19A87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Tekući projekt: SUFINANCIRANJE PREHRANE ZA UČENIKE KOJI POHAĐAJ PROGRAM PRODUŽENOG STRUČNOG POSTUPKA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5FB5F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D59A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A565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3.412,98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25F7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55,95</w:t>
            </w:r>
          </w:p>
        </w:tc>
      </w:tr>
      <w:tr w:rsidR="00537F3F" w:rsidRPr="004A2589" w14:paraId="60AB534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F0AD48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88A0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937CE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2C19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1.706,51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E5383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55,95</w:t>
            </w:r>
          </w:p>
        </w:tc>
      </w:tr>
      <w:tr w:rsidR="00537F3F" w:rsidRPr="004A2589" w14:paraId="079A543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A7945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F22EC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FAA2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313B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C12A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1.706,51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8648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55,95</w:t>
            </w:r>
          </w:p>
        </w:tc>
      </w:tr>
      <w:tr w:rsidR="00537F3F" w:rsidRPr="004A2589" w14:paraId="7C49E77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9D99A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1C3CB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51EF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6E40D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B99D7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1.706,51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D9E59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A34656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A42762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BAF1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CE00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E4D7C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1.706,47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37AE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55,95</w:t>
            </w:r>
          </w:p>
        </w:tc>
      </w:tr>
      <w:tr w:rsidR="00537F3F" w:rsidRPr="004A2589" w14:paraId="275A385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2322B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F7C1D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D321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BEDC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1977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1.706,47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1749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55,95</w:t>
            </w:r>
          </w:p>
        </w:tc>
      </w:tr>
      <w:tr w:rsidR="00537F3F" w:rsidRPr="004A2589" w14:paraId="7BE1AB2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2F1E9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B481C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E3BF1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2651E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2123D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112,70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690B4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D872CA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6F0E3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805BB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4B8D9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83BB5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B6B83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1.593,77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C61E5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E3B37F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C8C0D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T104912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9B889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Tekući projekt: OSIGURAJMO IM JEDNAKOST 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D5074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1.956.679,00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857F5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1.956.679,00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7233A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1.057.291,41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3520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54,03</w:t>
            </w:r>
          </w:p>
        </w:tc>
      </w:tr>
      <w:tr w:rsidR="00537F3F" w:rsidRPr="004A2589" w14:paraId="4FC0361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0DE217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B5E6C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478.815,00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6374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478.815,00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81E2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251.913,53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D58E4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52,61</w:t>
            </w:r>
          </w:p>
        </w:tc>
      </w:tr>
      <w:tr w:rsidR="00537F3F" w:rsidRPr="004A2589" w14:paraId="4DEB805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E8440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86D6C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EA4B0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456.848,00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4D81B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456.848,00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7552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238.384,05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FBDA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52,18</w:t>
            </w:r>
          </w:p>
        </w:tc>
      </w:tr>
      <w:tr w:rsidR="00537F3F" w:rsidRPr="004A2589" w14:paraId="500FFDB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A6B84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F9857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820D1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3DADB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3DDDF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189.234,36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79CF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C86EAB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86772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9518A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DFE5E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83DF4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1A8E0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18.130,87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C667B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C554A9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E86B7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708CE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DA425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31293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07738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31.018,82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E7091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62BA84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1A7CE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35CCA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F8373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21.967,00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6B4D6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21.967,00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85AED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13.529,48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90D44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61,59</w:t>
            </w:r>
          </w:p>
        </w:tc>
      </w:tr>
      <w:tr w:rsidR="00537F3F" w:rsidRPr="004A2589" w14:paraId="51F81BA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E30CB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6AFA4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0F778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69C07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0AC06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13,74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83D10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CAD0A9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4951B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D001D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E274D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A8FB4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BC9B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5.252,88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B3B17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DCB368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57AFD6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58DA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598.547,00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B69DD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598.547,00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D1B1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323.505,18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99DD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54,05</w:t>
            </w:r>
          </w:p>
        </w:tc>
      </w:tr>
      <w:tr w:rsidR="00537F3F" w:rsidRPr="004A2589" w14:paraId="77C1A8A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F6BC7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A8234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5E27C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575.061,00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2792C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575.061,00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3654E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312.631,52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62FE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54,36</w:t>
            </w:r>
          </w:p>
        </w:tc>
      </w:tr>
      <w:tr w:rsidR="00537F3F" w:rsidRPr="004A2589" w14:paraId="448E319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701E1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3ED89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07948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D92B0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5553C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251.449,04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7D0DF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BB8072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11852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2D5F4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AD6FF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AD985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BA4F9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20.588,59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8C5C2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D4CE8D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F74BD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256DD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mirovinsko osiguranje za staž s povećanim trajanjem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F4B3A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9D6EA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ABCEA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84,61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245E9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C1CABC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8C9BC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40F2E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B2E74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5E549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E03CF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40.509,28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8F78D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9C0F84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F6A90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BFC3D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C9F05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23.486,00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15370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23.486,00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EC0A9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10.873,66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5E11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46,30</w:t>
            </w:r>
          </w:p>
        </w:tc>
      </w:tr>
      <w:tr w:rsidR="00537F3F" w:rsidRPr="004A2589" w14:paraId="5D44D89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B01FD5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60868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879.317,00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161BE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879.317,00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3910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481.872,70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2CD0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54,80</w:t>
            </w:r>
          </w:p>
        </w:tc>
      </w:tr>
      <w:tr w:rsidR="00537F3F" w:rsidRPr="004A2589" w14:paraId="6380EE1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536D1E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5.6.1 Europski socijalni fond plus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1F871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879.317,00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8DBCE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879.317,00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95551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481.872,70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EF404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54,80</w:t>
            </w:r>
          </w:p>
        </w:tc>
      </w:tr>
      <w:tr w:rsidR="00537F3F" w:rsidRPr="004A2589" w14:paraId="207CA4B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3A67C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AB45E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A6AE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842.980,00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71F1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842.980,00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5789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463.866,77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3501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55,03</w:t>
            </w:r>
          </w:p>
        </w:tc>
      </w:tr>
      <w:tr w:rsidR="00537F3F" w:rsidRPr="004A2589" w14:paraId="5356125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C73B5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3B9FE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71C54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A9C0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5B54A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372.257,16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CAB38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8D46BB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0B6F3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B5C33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0E8D4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4E285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6E8C1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30.591,34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020DB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DC065C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34FD3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E3B1A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2318D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7C499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20184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61.018,27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4FF6E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C53DA8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0D0C9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A89E0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C41E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36.337,00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C3D34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36.337,00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8DA3C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18.005,93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D1311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49,55</w:t>
            </w:r>
          </w:p>
        </w:tc>
      </w:tr>
      <w:tr w:rsidR="00537F3F" w:rsidRPr="004A2589" w14:paraId="23D2AE5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F32AD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C00E2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EB5B3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17022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BB775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1.621,15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DE8CF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8F295B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76BB2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T104915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F7DEC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Tekući projekt: ŠKOLSKA KUHINJA 2025./26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2A56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1.185.587,00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55ABB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1.185.587,00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AA9CB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1.063.667,76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4B33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89,72</w:t>
            </w:r>
          </w:p>
        </w:tc>
      </w:tr>
      <w:tr w:rsidR="00537F3F" w:rsidRPr="004A2589" w14:paraId="71C4F9B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D66BAC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18B6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1.185.587,00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1A00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1.185.587,00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9052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1.063.667,76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A9D7B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89,72</w:t>
            </w:r>
          </w:p>
        </w:tc>
      </w:tr>
      <w:tr w:rsidR="00537F3F" w:rsidRPr="004A2589" w14:paraId="2C07B89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ABEB5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6F718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63C9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1.185.587,00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3BAB3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1.185.587,00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2422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1.063.667,76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4CF9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89,72</w:t>
            </w:r>
          </w:p>
        </w:tc>
      </w:tr>
      <w:tr w:rsidR="00537F3F" w:rsidRPr="004A2589" w14:paraId="68D1C93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41FF4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EA3E7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6C7ED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4A6C0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1FEAE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437,57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8301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C4E209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21D61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20162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FE235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9FA12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F5D3B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1.063.203,68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C90EE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823411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461FC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3CADD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dijelovi za tekuće i investicijsko održavanje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E5E79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F1BD8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01D18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26,51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D09CF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BD1015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841AF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T104916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0C6FB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Tekući projekt: BETLEN GABOR ALAP-BGA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27B45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3DA8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62C54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3.020,14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3798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9,90</w:t>
            </w:r>
          </w:p>
        </w:tc>
      </w:tr>
      <w:tr w:rsidR="00537F3F" w:rsidRPr="004A2589" w14:paraId="1FDDD41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C2D3F8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5.3. Darovnice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EBA8A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B159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D08B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3.020,14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76852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9,90</w:t>
            </w:r>
          </w:p>
        </w:tc>
      </w:tr>
      <w:tr w:rsidR="00537F3F" w:rsidRPr="004A2589" w14:paraId="2B99127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1DA04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9A0F7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5136D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14.254,00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B240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14.254,00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608F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3.020,14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5F42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21,19</w:t>
            </w:r>
          </w:p>
        </w:tc>
      </w:tr>
      <w:tr w:rsidR="00537F3F" w:rsidRPr="004A2589" w14:paraId="3920D7F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66281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1BB69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37C0D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ED4AE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602BA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2.148,14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76AEE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5B6980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09145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lastRenderedPageBreak/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5E14A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4A928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E4DCD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F86D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872,00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9E372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B3099D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F31B9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770C0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1673D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13.538,00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67CC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13.538,00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0A6A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93625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A21F7D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8ABF1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D0F9F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117B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2.708,00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C26FB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2.708,00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43BC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B4CC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E8FCF8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2CE5D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T104917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7B406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Tekući projekt: ERASMUS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637A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375.084,96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4F1A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375.084,96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CB78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146.695,55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D2659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39,11</w:t>
            </w:r>
          </w:p>
        </w:tc>
      </w:tr>
      <w:tr w:rsidR="00537F3F" w:rsidRPr="004A2589" w14:paraId="192EAEA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E197C6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5.1. Programi Unije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C680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375.084,96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2DCC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375.084,96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11D12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146.695,55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91A9D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39,11</w:t>
            </w:r>
          </w:p>
        </w:tc>
      </w:tr>
      <w:tr w:rsidR="00537F3F" w:rsidRPr="004A2589" w14:paraId="46D4C86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EEED99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5.1.0 Programi Unije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1E540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375.084,96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8AE9D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375.084,96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39874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146.695,55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0805D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39,11</w:t>
            </w:r>
          </w:p>
        </w:tc>
      </w:tr>
      <w:tr w:rsidR="00537F3F" w:rsidRPr="004A2589" w14:paraId="516611B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199D5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B6F99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91D2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365.821,96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4A03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365.821,96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75AC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146.005,70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566B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39,91</w:t>
            </w:r>
          </w:p>
        </w:tc>
      </w:tr>
      <w:tr w:rsidR="00537F3F" w:rsidRPr="004A2589" w14:paraId="76FE84F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C296F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2724E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BF86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8CACC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CDC62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5.233,91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37C14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368672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40500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4BC57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Stručno usavršavanje zaposlenika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E3F9D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F3A39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D88BF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133.563,04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7E329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08FC05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4962B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5DA8F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naknade troškova zaposlenima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28612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22EE7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22AC3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23,15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3565D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0A8C3A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D3ADE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C2D23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06EE9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FB8D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7E38E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5A5C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6B5FA1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65C65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75C83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8E295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D5B0A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E69E4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79,45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53F3A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E7366B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47602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4194D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F6A9B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D95CC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C9C1F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241CD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D368CB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37F83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3ADE8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78AF6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ECBBF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F293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098B6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5B3153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C14A8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56100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B1288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6D341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7416C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487,50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9B4BA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037483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4107F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DC532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troškova osobama izvan radnog odnosa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6F85C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6C892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D7415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264,43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F17C3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3E9EB8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DB021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ECBD9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Premije osiguranja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33415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5DC85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DBC4D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278,35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1B43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290B52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FC6A0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7CC19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1CCF3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477F9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F6F70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804,87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6EED4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347816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833BD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9A8AC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CBDE6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20AA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28A6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166,00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7E531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8F41D8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3B847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567AD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Rashodi za nabavu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neproizvedene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B45DC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7D9D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0CBF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15C3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66AA31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1C8E1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84EDD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A51B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9.262,00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2B919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9.262,00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7CCAD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689,85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7F29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7,45</w:t>
            </w:r>
          </w:p>
        </w:tc>
      </w:tr>
      <w:tr w:rsidR="00537F3F" w:rsidRPr="004A2589" w14:paraId="6D27C58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FFE6D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47FAD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Uređaji, strojevi i oprema za ostale namjene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6E9BB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58894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96714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689,85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84BBD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3E7024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D2C23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T104918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72562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Tekući projekt: EMMI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5F242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6.618,00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F9CE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6.618,00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6BF7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1403E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B824A5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04FF2C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5.3. Darovnice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22907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6.618,00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0D17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6.618,00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5C7C4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186FB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7DE169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6AF8C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D67F8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E6147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3.167,00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ACC1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3.167,00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90BD8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C3F6C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472D03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16706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E32AC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ED35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3.451,00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1D656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3.451,00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C8BFE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77729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E45E93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AA6F8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T104919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86361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Tekući projekt: STEM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D5B6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8.059,90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D82A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8.059,90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DE4AD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2.499,90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EADD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31,02</w:t>
            </w:r>
          </w:p>
        </w:tc>
      </w:tr>
      <w:tr w:rsidR="00537F3F" w:rsidRPr="004A2589" w14:paraId="3764B16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B10E0D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8F37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4.059,90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5ACD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4.059,90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7DAD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2.499,90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6B9C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61,58</w:t>
            </w:r>
          </w:p>
        </w:tc>
      </w:tr>
      <w:tr w:rsidR="00537F3F" w:rsidRPr="004A2589" w14:paraId="65DC37C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F7230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0860A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70793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4.059,90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E867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4.059,90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E64E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2.499,90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717D2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61,58</w:t>
            </w:r>
          </w:p>
        </w:tc>
      </w:tr>
      <w:tr w:rsidR="00537F3F" w:rsidRPr="004A2589" w14:paraId="2100632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55E1D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C575D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47255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70E2E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BCD53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2.499,90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4D569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0BE511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6E8D01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6.2. Donacije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84FF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59A4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03A2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7D3D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154C1A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39D9F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6AAC5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61A15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77D2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C742C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5956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D79573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94FC0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T104921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96724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Tekući projekt: ŠKOLSKA KUHINJA 2026./27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AA51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874.592,00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0A46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874.592,00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3CEBF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351BD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D89543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314234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9A91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874.592,00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D9DBB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874.592,00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CEE9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F0F8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2E7D49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6F9DF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0BCF1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15893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874.592,00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3CE7B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874.592,00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92BC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68F7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99EB27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D3FBE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1065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7397B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PREDŠKOLSKI ODGOJ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90DC1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57DD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CAB50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2.403,31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8FE70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36,41</w:t>
            </w:r>
          </w:p>
        </w:tc>
      </w:tr>
      <w:tr w:rsidR="00537F3F" w:rsidRPr="004A2589" w14:paraId="614D7F1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3043B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A106510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A177F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POSEBNI PROGRAMI PREDŠKOLSKOG ODGOJA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847EC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003A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C9D4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2.403,31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E51B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36,41</w:t>
            </w:r>
          </w:p>
        </w:tc>
      </w:tr>
      <w:tr w:rsidR="00537F3F" w:rsidRPr="004A2589" w14:paraId="35127E6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510D27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6631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81720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FFCF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501,69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BA10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31,36</w:t>
            </w:r>
          </w:p>
        </w:tc>
      </w:tr>
      <w:tr w:rsidR="00537F3F" w:rsidRPr="004A2589" w14:paraId="72A4F47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88EFB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62253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3982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41B7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24CF1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501,69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2990C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31,36</w:t>
            </w:r>
          </w:p>
        </w:tc>
      </w:tr>
      <w:tr w:rsidR="00537F3F" w:rsidRPr="004A2589" w14:paraId="101EE55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42897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9F673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47F83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0AD94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3F786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501,69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FBC77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6055FD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C51D3D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37B7C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92A9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7AD42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1.901,62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28B0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38,03</w:t>
            </w:r>
          </w:p>
        </w:tc>
      </w:tr>
      <w:tr w:rsidR="00537F3F" w:rsidRPr="004A2589" w14:paraId="245912D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3BEE2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2BA5C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83C73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7F6A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1F7D2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1.901,62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0FEF3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38,03</w:t>
            </w:r>
          </w:p>
        </w:tc>
      </w:tr>
      <w:tr w:rsidR="00537F3F" w:rsidRPr="004A2589" w14:paraId="6364F39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3446E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90D75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A32DF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27C12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2B217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882,22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AF69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EDC122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E0FA8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F8331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CC9A3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4659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D8CC2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997,50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1D9B4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C073EA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B002B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65A71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Zdravstvene i veterinarske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C8BB9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D117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8DB09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21,90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BB430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2B2697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CFB881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GLAVA 20404 HRVATSKO NARODNO KAZALIŠTE U OSIJEKU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A020F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9.537.050,00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1D51F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9.537.050,00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DE26F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3.867.255,68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8A32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40,55</w:t>
            </w:r>
          </w:p>
        </w:tc>
      </w:tr>
      <w:tr w:rsidR="00537F3F" w:rsidRPr="004A2589" w14:paraId="566CE22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183F02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A0519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6.148.050,00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68119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6.148.050,00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7867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3.228.963,41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1C5EC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52,52</w:t>
            </w:r>
          </w:p>
        </w:tc>
      </w:tr>
      <w:tr w:rsidR="00537F3F" w:rsidRPr="004A2589" w14:paraId="2E31CE9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A2D585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A328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48F1A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6B93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155.255,23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0364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29,40</w:t>
            </w:r>
          </w:p>
        </w:tc>
      </w:tr>
      <w:tr w:rsidR="00537F3F" w:rsidRPr="004A2589" w14:paraId="34D0890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7D075B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41B4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903.000,00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B80D0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903.000,00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D8281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478.502,04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8712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52,99</w:t>
            </w:r>
          </w:p>
        </w:tc>
      </w:tr>
      <w:tr w:rsidR="00537F3F" w:rsidRPr="004A2589" w14:paraId="0948233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F25E57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E05C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3808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9AF1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4.535,00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35A6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22,68</w:t>
            </w:r>
          </w:p>
        </w:tc>
      </w:tr>
      <w:tr w:rsidR="00537F3F" w:rsidRPr="004A2589" w14:paraId="69D5AB6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F7C1C8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5EF9D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1.938.000,00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A3EA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1.938.000,00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6337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670F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D768B2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51D3AE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5.6.3 Europski fond za regionalni razvoj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6A775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1.938.000,00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71AF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1.938.000,00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55937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07EF5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00F798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C5B5E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E1460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KULTURA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492B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9.537.050,00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13D23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9.537.050,00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7329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3.867.255,68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1B015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40,55</w:t>
            </w:r>
          </w:p>
        </w:tc>
      </w:tr>
      <w:tr w:rsidR="00537F3F" w:rsidRPr="004A2589" w14:paraId="57BC5C2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B6848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A105229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07811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RASHODI ZA PLAĆE HNK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EF485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5.063.300,00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B6D8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5.063.300,00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AD7D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2.612.185,51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AAE9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51,59</w:t>
            </w:r>
          </w:p>
        </w:tc>
      </w:tr>
      <w:tr w:rsidR="00537F3F" w:rsidRPr="004A2589" w14:paraId="200042E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0287E1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791E9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5.063.300,00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97DE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5.063.300,00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3705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2.612.185,51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DE23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51,59</w:t>
            </w:r>
          </w:p>
        </w:tc>
      </w:tr>
      <w:tr w:rsidR="00537F3F" w:rsidRPr="004A2589" w14:paraId="0C5DA04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13DC7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FD38F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801C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5.063.300,00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D225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5.063.300,00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E7398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2.612.185,51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96E8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51,59</w:t>
            </w:r>
          </w:p>
        </w:tc>
      </w:tr>
      <w:tr w:rsidR="00537F3F" w:rsidRPr="004A2589" w14:paraId="513CD45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DB028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FE135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3815D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ABC0C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0ECDE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2.201.894,70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FD37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065FEA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ABA5E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08C95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mirovinsko osiguranje za staž s povećanim trajanjem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20E57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0F344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54ACE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46.968,21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7A0D8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0B26BD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E7749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70542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58C50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8AFF6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75AB5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363.322,60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3A67F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AEF81A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DF97B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A105230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CBBF9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OSTALI RASHODI ZA ZAPOSLENE HNK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82C11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646.650,00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36DED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646.650,00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0F69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376.428,14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5D57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58,21</w:t>
            </w:r>
          </w:p>
        </w:tc>
      </w:tr>
      <w:tr w:rsidR="00537F3F" w:rsidRPr="004A2589" w14:paraId="74EA17D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14ED9F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0B8B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625.350,00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E25A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625.350,00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C136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354.111,52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48F4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56,63</w:t>
            </w:r>
          </w:p>
        </w:tc>
      </w:tr>
      <w:tr w:rsidR="00537F3F" w:rsidRPr="004A2589" w14:paraId="11C7650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A1A63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716ED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B6A53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514.850,00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ED31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514.850,00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886C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297.335,46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A8E0D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57,75</w:t>
            </w:r>
          </w:p>
        </w:tc>
      </w:tr>
      <w:tr w:rsidR="00537F3F" w:rsidRPr="004A2589" w14:paraId="720476C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7AFF0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97833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90D71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98D4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14FE8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297.335,46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75BDF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53A903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4E95C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D4BE2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8F7C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110.500,00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B6FC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110.500,00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FF24B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56.776,06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3033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51,38</w:t>
            </w:r>
          </w:p>
        </w:tc>
      </w:tr>
      <w:tr w:rsidR="00537F3F" w:rsidRPr="004A2589" w14:paraId="76EB925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BA91A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73669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za prijevoz, za rad na terenu i odvojeni život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32EF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10EF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B52A8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56.110,66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2E57C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83C320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58F97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67A53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Stručno usavršavanje zaposlenika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3B394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10448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211D8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665,40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765F8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C4F754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85818B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B91A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4890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D05D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22.316,62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A3A0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104,77</w:t>
            </w:r>
          </w:p>
        </w:tc>
      </w:tr>
      <w:tr w:rsidR="00537F3F" w:rsidRPr="004A2589" w14:paraId="31D57A5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54123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4BC2D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7F6DE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A90E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9F9E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22.316,62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81F6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104,77</w:t>
            </w:r>
          </w:p>
        </w:tc>
      </w:tr>
      <w:tr w:rsidR="00537F3F" w:rsidRPr="004A2589" w14:paraId="5B46486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C3680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7A70C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45E19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EBCFB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8BACD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22.316,62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72918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F674FE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5384A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141B0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MATERIJALNI RASHODI HNK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5EF0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494.100,00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4FA18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494.100,00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F58C4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291.779,33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13EC9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59,05</w:t>
            </w:r>
          </w:p>
        </w:tc>
      </w:tr>
      <w:tr w:rsidR="00537F3F" w:rsidRPr="004A2589" w14:paraId="0A4323E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971AAA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ACE96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391.500,00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826C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391.500,00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8B6B8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261.991,01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A857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66,92</w:t>
            </w:r>
          </w:p>
        </w:tc>
      </w:tr>
      <w:tr w:rsidR="00537F3F" w:rsidRPr="004A2589" w14:paraId="755F43B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C533D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63115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9D9D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391.500,00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BA032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391.500,00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18BE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261.991,01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447C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66,92</w:t>
            </w:r>
          </w:p>
        </w:tc>
      </w:tr>
      <w:tr w:rsidR="00537F3F" w:rsidRPr="004A2589" w14:paraId="2F009D6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B4D01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9FFDC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D701E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70A92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15F36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10.318,14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2816D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3553AB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A26E5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6F491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52954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365E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C3D41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48.293,21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AC8AC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45968E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B9E4A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84DB3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dijelovi za tekuće i investicijsko održavanje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DAA7F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69B60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78C61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8.304,34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554C3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98E408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19D24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A5241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6683E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E0522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BC4BF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3.689,43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BB9D4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84F653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4E65A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9F16C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Službena, radna i zaštitna odjeća i obuća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3AB3D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11A18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6DDBB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469,37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9377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3FD337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E9E7F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74961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ADF1E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25073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92194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9.280,46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E1015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B59C0D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AB6D8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958C7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3A827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AB721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4476A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12.385,08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88DB8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B97531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482EA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31C29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03B8B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D1D00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2628C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20.074,50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F6654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BAD3FE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5B897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B4D06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ACC2A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B497C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30552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10.542,89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40D16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1EA6D8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78FCD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89D83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37C03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D5035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ED53C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27.806,72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B4D8B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9EAED0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796CE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529F1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Zdravstvene i veterinarske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AF489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81C5D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90A1C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387,88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9B17B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C1F920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93FC1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3AA9F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9737A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3DFF9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83377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33.156,64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F3DAD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251AED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31A5E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B671D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397C8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6A2AF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FF383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4.036,84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1CC2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90DD1B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ACF8A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CCA96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8C2A9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49B51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B5514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58.851,42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FCF34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0A2E27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34560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D5ACA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Premije osiguranja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4E4A0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7ADEE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C7625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4.690,39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14BCF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B457AE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D7D89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9DB48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Članarine i norme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23B9C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9A97C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BD85A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79,62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BC779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ECEE09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88EAF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AA4FD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C66DC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6D863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C2C48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9.381,58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FAFD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8CF978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8BD54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80FFD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E4DF0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4C42B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A945E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242,50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EB37F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974183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EF6411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2ABC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102.600,00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9A1B4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102.600,00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164B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29.788,32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59DC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29,03</w:t>
            </w:r>
          </w:p>
        </w:tc>
      </w:tr>
      <w:tr w:rsidR="00537F3F" w:rsidRPr="004A2589" w14:paraId="688A6CA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D1CC6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9A42E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05BB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102.600,00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01F1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102.600,00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95C4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29.788,32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938C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29,03</w:t>
            </w:r>
          </w:p>
        </w:tc>
      </w:tr>
      <w:tr w:rsidR="00537F3F" w:rsidRPr="004A2589" w14:paraId="359A5FD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76F52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A85CC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FCC05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6BDF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71361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359B7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023C24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5C017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B01E5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881AB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7599A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95485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1.188,42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05A1F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D8E46B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E0B1B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0EEC3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87A91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6E549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AFBCA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77,10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E6566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849524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3B163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D0505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dijelovi za tekuće i investicijsko održavanje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A6E5F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D0C55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3067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17,04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F468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CC71E8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E6628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5ED51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21E3D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2DAA8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F4FD6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142,49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AB116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163921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EA8B1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E6C2B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C93D7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47438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F7BC8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107,94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08A9B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45BC5E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E7860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0E351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180F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25A7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8FB47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16.360,00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0A6F4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018BC2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C49B0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7BCFB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DC11C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A283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8FB35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2.622,06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E0B1F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6348F2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F7199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9D34C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FFAE3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CB0C4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A2142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105,07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EAC28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E70396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649F2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lastRenderedPageBreak/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3AD97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B651F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7394D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21348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397,95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E9CD2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52B03C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56A49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F4367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troškova osobama izvan radnog odnosa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D9C99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16C02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D76BE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3.552,52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52F91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C82D51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3DD9D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DBDFE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2A95D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C30D8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EBE01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4.715,21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01CF8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999290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35C0E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3626D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7C3C6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2529E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C58CD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B9BD1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29C989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C6BD9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6331F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FINANCIJSKI RASHODI HNK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8116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4A9A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104F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675,37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D814A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6,14</w:t>
            </w:r>
          </w:p>
        </w:tc>
      </w:tr>
      <w:tr w:rsidR="00537F3F" w:rsidRPr="004A2589" w14:paraId="1D7C50D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C97B25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A1EF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5D979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8CBCE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675,37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385E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6,20</w:t>
            </w:r>
          </w:p>
        </w:tc>
      </w:tr>
      <w:tr w:rsidR="00537F3F" w:rsidRPr="004A2589" w14:paraId="747F739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37271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E2AFE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8262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16C8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0803F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675,37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8CBE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6,20</w:t>
            </w:r>
          </w:p>
        </w:tc>
      </w:tr>
      <w:tr w:rsidR="00537F3F" w:rsidRPr="004A2589" w14:paraId="4E45E47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81600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3431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4D20F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Bankarske usluge i usluge platnog prometa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F58CD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285B6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46AB8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661,41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2FF7E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B5F54A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5A354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3433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BB617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Zatezne kamate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96658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C0A87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0C4D6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13,96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013BC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A5473E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34055B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24A0C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37AE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3712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D264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AB114E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F03B6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24362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3DB4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3DDB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07B9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65A6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97E799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7CAA2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9977A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PROGRAMSKA DJELATNOST HNK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8F62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1.166.000,00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BA5B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1.166.000,00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5B7E1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571.552,21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0149F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49,02</w:t>
            </w:r>
          </w:p>
        </w:tc>
      </w:tr>
      <w:tr w:rsidR="00537F3F" w:rsidRPr="004A2589" w14:paraId="44FF2E1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40C7EE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6E7D2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C505D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7D98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103.150,29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4090C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25,53</w:t>
            </w:r>
          </w:p>
        </w:tc>
      </w:tr>
      <w:tr w:rsidR="00537F3F" w:rsidRPr="004A2589" w14:paraId="4780E5E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98BFC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0182A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FDAF8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42F79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20AB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103.150,29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4FEE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25,53</w:t>
            </w:r>
          </w:p>
        </w:tc>
      </w:tr>
      <w:tr w:rsidR="00537F3F" w:rsidRPr="004A2589" w14:paraId="23F9951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00C0F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F7626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85E1E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3748E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F3DF4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9.735,90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C9136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CD6E54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D9117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80872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CCE8F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11F57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02B6B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815,91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2948B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F15166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269DF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882B4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F250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FC11A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3D9B3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86,34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796B4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4E6D7B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0A1DB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224E8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2B0CC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95D43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FACBA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8.318,75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63635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95B5F9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EF9DB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83565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93488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523A7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9A7FF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352,90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2CD7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4006FA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6E156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38783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69E29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260B7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940F2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69.167,61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1558E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BD1B87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C9576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2BDC0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troškova osobama izvan radnog odnosa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A57E1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E422D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1A233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6.765,77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C5F84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4A16CB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9DB74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8D95D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B9E1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012C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1BF02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6.730,07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D97D1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DD3220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D3B41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B1B95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21164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61690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062DE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1.069,04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1B7E8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70A063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CCED2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B230F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0CE74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11FC3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06A1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108,00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782AA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F43D39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69D3DE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5BA8B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65703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8EDD1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463.866,92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C4F0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62,52</w:t>
            </w:r>
          </w:p>
        </w:tc>
      </w:tr>
      <w:tr w:rsidR="00537F3F" w:rsidRPr="004A2589" w14:paraId="4580AEB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18962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462C2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183B3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A49A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CBD5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463.866,92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D6A4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62,52</w:t>
            </w:r>
          </w:p>
        </w:tc>
      </w:tr>
      <w:tr w:rsidR="00537F3F" w:rsidRPr="004A2589" w14:paraId="01E02C0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BC33B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18866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EA4EE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E0DFA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F0382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58.848,31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A6CBA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D332E2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04BD6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E354F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3E6C5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CEB6F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4F1E5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15.910,60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4CCBC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FAF47D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7F188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DD35B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6236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DEF15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DE17B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37.756,71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3F766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BED658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63D0A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4896D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D0BAB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96A4F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4365F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28.920,00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AB33C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FDD2F9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5CD3E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39C89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D11EF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9D1EC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B3861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5.479,30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2C4EF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C332B9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76BA7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DC83E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BD2D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94E4A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13C59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1.125,00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8EED5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7555AC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1D470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3BCB4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F1A7C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BD457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1FDD5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287.309,21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7A77D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A18935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87BFE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D9212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D9F67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D1F60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D80B2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6.295,57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30181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F11AD5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D9C69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A4D2C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troškova osobama izvan radnog odnosa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378F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7DDFD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FFF63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20.606,39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94A88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A2C5F5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32BC5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702D2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7FDE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7824C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27828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1.435,83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C7D46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82E8C2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516F7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2E9F5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A3CEC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3FAF8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3CEF8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BF18F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2697FD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CC3CA1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2D0C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4C42C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A9D44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4.535,00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40C2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22,68</w:t>
            </w:r>
          </w:p>
        </w:tc>
      </w:tr>
      <w:tr w:rsidR="00537F3F" w:rsidRPr="004A2589" w14:paraId="1F05A9F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59825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E92DE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92C4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8AE9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22430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4.535,00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71CE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22,68</w:t>
            </w:r>
          </w:p>
        </w:tc>
      </w:tr>
      <w:tr w:rsidR="00537F3F" w:rsidRPr="004A2589" w14:paraId="72F89E8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5516D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5AB20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6C10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CF6D6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A441E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4.535,00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81647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AF6484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E72ED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FD8B3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UREĐENJE I OPREMANJE HNK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D24F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4322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A0A3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14.635,12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B92C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14,07</w:t>
            </w:r>
          </w:p>
        </w:tc>
      </w:tr>
      <w:tr w:rsidR="00537F3F" w:rsidRPr="004A2589" w14:paraId="69C3F5B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53F515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2046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3CA8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10DC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14.635,12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F832D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14,07</w:t>
            </w:r>
          </w:p>
        </w:tc>
      </w:tr>
      <w:tr w:rsidR="00537F3F" w:rsidRPr="004A2589" w14:paraId="5E3F4AA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B563F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C9AED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451DF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9C29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DE111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2.191,00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4341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54,78</w:t>
            </w:r>
          </w:p>
        </w:tc>
      </w:tr>
      <w:tr w:rsidR="00537F3F" w:rsidRPr="004A2589" w14:paraId="7803CDA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1EEC8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64384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CEE7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88D50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61B2F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2.191,00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1C12A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B6882E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F67D9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3C69D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B607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4F2B6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4154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12.444,12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4EE30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12,44</w:t>
            </w:r>
          </w:p>
        </w:tc>
      </w:tr>
      <w:tr w:rsidR="00537F3F" w:rsidRPr="004A2589" w14:paraId="3A4ACF2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73697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A2740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4A941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2075A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4E30B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1.523,29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B03E1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000E1C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F8BF2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C98A9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Oprema za održavanje i zaštitu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D78E4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79897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9B6E1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1.769,54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DAB28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2E7DBD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E17FC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F0E1B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Instrumenti i uređaji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11230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7A41E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3FEE4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9.151,29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A4D0B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640E3D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EA8FE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K105203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9EF92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REKONSTRUKCIJA ZGRADE HNK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C9AA4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2.052.000,00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9666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2.052.000,00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F357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7F71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19E72A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2706E0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3965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07D9B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3911A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68415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8297CA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A058C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7B101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25A3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04920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6274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1A472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7F3EC9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AA04E2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E280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6430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A4A2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F4E4A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AC27A1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C889F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60C3A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3E91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5FF98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F4B0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2162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D95030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1D31D4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16DA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1.938.000,00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C932D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1.938.000,00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B07A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4D39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924999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8A1CFD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5.6.3 Europski fond za regionalni razvoj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AEB8E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1.938.000,00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F85B4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1.938.000,00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D3433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C7195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2B6CEB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2608E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30833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2609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1.938.000,00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599C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1.938.000,00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D4DA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C78E9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476801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A25065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GLAVA 20405 DJEČJE KAZALIŠTE BRANKA MIHALJEVIĆA U OSIJEKU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720D8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1.418.554,27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7CE1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1.418.554,27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D1E1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669.046,16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C78CF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47,16</w:t>
            </w:r>
          </w:p>
        </w:tc>
      </w:tr>
      <w:tr w:rsidR="00537F3F" w:rsidRPr="004A2589" w14:paraId="2B4C917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11C04C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F163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1.062.800,00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951B2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1.062.800,00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3F7C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567.172,61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A6E28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53,37</w:t>
            </w:r>
          </w:p>
        </w:tc>
      </w:tr>
      <w:tr w:rsidR="00537F3F" w:rsidRPr="004A2589" w14:paraId="6E9137C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375157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C62A0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477C0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6CF8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1.722,80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9739C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17,23</w:t>
            </w:r>
          </w:p>
        </w:tc>
      </w:tr>
      <w:tr w:rsidR="00537F3F" w:rsidRPr="004A2589" w14:paraId="511542B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416948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4.8. Prihodi za posebne namjene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4BFB6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236.754,27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F826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236.754,27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D8FB8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83.677,50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35FC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35,34</w:t>
            </w:r>
          </w:p>
        </w:tc>
      </w:tr>
      <w:tr w:rsidR="00537F3F" w:rsidRPr="004A2589" w14:paraId="5DC220C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7AE4FE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3D66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9804E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013C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16.473,25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70784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18,72</w:t>
            </w:r>
          </w:p>
        </w:tc>
      </w:tr>
      <w:tr w:rsidR="00537F3F" w:rsidRPr="004A2589" w14:paraId="79051C8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B6FE02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5.8. Instrumenti EU nove generacije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F760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3961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52B3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CE43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35869B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423508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5.8.1 Mehanizam za oporavak i otpornost - bespovratna sredstva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D48EB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7446F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D26F6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09ADA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D4D313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1DD51B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Izvor 7.5. Prihodi od prodaje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nefinanc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>. imovine-proračunski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950CC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1848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90C3B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B0DE4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97E790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663E3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6D63A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KULTURA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95B75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1.418.554,27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A6859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1.418.554,27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6043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669.046,16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04CEC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47,16</w:t>
            </w:r>
          </w:p>
        </w:tc>
      </w:tr>
      <w:tr w:rsidR="00537F3F" w:rsidRPr="004A2589" w14:paraId="34536E0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F59A0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A105217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23810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RASHODI ZA PLAĆE DJEČJE KAZALIŠTE BRANKA MIHALJEVIĆA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1A76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788.000,00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33E3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788.000,00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B33D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455.787,29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5C206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57,84</w:t>
            </w:r>
          </w:p>
        </w:tc>
      </w:tr>
      <w:tr w:rsidR="00537F3F" w:rsidRPr="004A2589" w14:paraId="587DB1A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FAFCF6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B3FD8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774.000,00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12FC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774.000,00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67619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448.334,30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17720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57,92</w:t>
            </w:r>
          </w:p>
        </w:tc>
      </w:tr>
      <w:tr w:rsidR="00537F3F" w:rsidRPr="004A2589" w14:paraId="490C949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16633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E8066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4A48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774.000,00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C6819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774.000,00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66FA2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448.334,30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9700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57,92</w:t>
            </w:r>
          </w:p>
        </w:tc>
      </w:tr>
      <w:tr w:rsidR="00537F3F" w:rsidRPr="004A2589" w14:paraId="55536BA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AD39C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8D4CD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CAE3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93EEB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390DF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384.836,32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D9746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32E554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56F18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7C1FB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DA2D8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12C4F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1B98B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63.497,98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BF766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F13F4A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389D13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4.8. Prihodi za posebne namjene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2D12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2E036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44EE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7.452,99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7F19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53,24</w:t>
            </w:r>
          </w:p>
        </w:tc>
      </w:tr>
      <w:tr w:rsidR="00537F3F" w:rsidRPr="004A2589" w14:paraId="1F2ACAF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9E191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35607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C1CE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0DA4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620F8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7.452,99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FB5C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53,24</w:t>
            </w:r>
          </w:p>
        </w:tc>
      </w:tr>
      <w:tr w:rsidR="00537F3F" w:rsidRPr="004A2589" w14:paraId="7EDEB27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B9785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4B73A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A1C9A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C1032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A2A49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6.397,42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91225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306A45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70DFF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4DAA4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8A369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5C2B2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F1104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1.055,57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0B213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60182B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DA364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A105218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620C6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OSTALI RASHODI ZA ZAPOSLENE DJEČJE KAZALIŠTE BRANKA MIHALJEVIĆA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81BF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8954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6AEDA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69.323,28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2D46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42,27</w:t>
            </w:r>
          </w:p>
        </w:tc>
      </w:tr>
      <w:tr w:rsidR="00537F3F" w:rsidRPr="004A2589" w14:paraId="7D3DBBE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301277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549B1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CE691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A195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64.820,08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EB984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49,11</w:t>
            </w:r>
          </w:p>
        </w:tc>
      </w:tr>
      <w:tr w:rsidR="00537F3F" w:rsidRPr="004A2589" w14:paraId="1FFE552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5F4EA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59820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DE688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5D44B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22A88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57.000,66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A820C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49,14</w:t>
            </w:r>
          </w:p>
        </w:tc>
      </w:tr>
      <w:tr w:rsidR="00537F3F" w:rsidRPr="004A2589" w14:paraId="0A8A1B9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14769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15F05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B14AA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8928A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EA708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57.000,66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ECCD3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1F1B19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512A7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D6594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2B574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C0F7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DFB00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7.819,42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713B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48,87</w:t>
            </w:r>
          </w:p>
        </w:tc>
      </w:tr>
      <w:tr w:rsidR="00537F3F" w:rsidRPr="004A2589" w14:paraId="78B6A2A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36BD0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FF9BB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za prijevoz, za rad na terenu i odvojeni život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05052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A3B55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715E7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7.819,42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42DA1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C0D6D5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18A3D1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55F7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0369D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0066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1.722,80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6CE1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17,23</w:t>
            </w:r>
          </w:p>
        </w:tc>
      </w:tr>
      <w:tr w:rsidR="00537F3F" w:rsidRPr="004A2589" w14:paraId="1ECED73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289F4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7396F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72C3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C468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DAF8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1.722,80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766A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17,23</w:t>
            </w:r>
          </w:p>
        </w:tc>
      </w:tr>
      <w:tr w:rsidR="00537F3F" w:rsidRPr="004A2589" w14:paraId="16E12BA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22AA0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E0A01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6B316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5345D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AB018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1.722,80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66694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DD7D7B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7543FF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4.8. Prihodi za posebne namjene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26DD9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0EE0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CD9D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2.780,40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144C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12,64</w:t>
            </w:r>
          </w:p>
        </w:tc>
      </w:tr>
      <w:tr w:rsidR="00537F3F" w:rsidRPr="004A2589" w14:paraId="5BCD0C3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7A98F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4AF24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3D70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16740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6D27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A26A1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22971D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5B3AD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ECB97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9424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43A93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C0CF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2.780,40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D98E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139,02</w:t>
            </w:r>
          </w:p>
        </w:tc>
      </w:tr>
      <w:tr w:rsidR="00537F3F" w:rsidRPr="004A2589" w14:paraId="0E6732E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01F94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C542C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A0B82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C53F1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11C1B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2.630,40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41BFC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5451D8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177F5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7CD66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Stručno usavršavanje zaposlenika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3A87F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7FA27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8899D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832C3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B0B46D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8A265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A105219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EEE70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MATERIJALNI RASHODI DJEČJE KAZALIŠTE BRANKA MIHALJEVIĆA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229DB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187.800,00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092D9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187.800,00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2748B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64.116,72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1E1B5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34,14</w:t>
            </w:r>
          </w:p>
        </w:tc>
      </w:tr>
      <w:tr w:rsidR="00537F3F" w:rsidRPr="004A2589" w14:paraId="530CC63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AA9CAC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D5D7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146.800,00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BAA46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146.800,00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4199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54.018,23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B133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36,80</w:t>
            </w:r>
          </w:p>
        </w:tc>
      </w:tr>
      <w:tr w:rsidR="00537F3F" w:rsidRPr="004A2589" w14:paraId="71E6FF0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1BF0E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F4F8F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FF5C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146.800,00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9A7B4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146.800,00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78295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54.018,23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D69A3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36,80</w:t>
            </w:r>
          </w:p>
        </w:tc>
      </w:tr>
      <w:tr w:rsidR="00537F3F" w:rsidRPr="004A2589" w14:paraId="60E70A8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D2A19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8DBCA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8B1F3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3A7FC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45424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1.258,92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0D364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3E3091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8B5EE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C5259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4062A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16900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A0BFF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9.760,58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F0B1D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CB78B6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E00FC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CABC2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dijelovi za tekuće i investicijsko održavanje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A21DF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64136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49104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42,06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01BC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2A048E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6AF64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lastRenderedPageBreak/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78081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DB60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2246A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FC62D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2.468,14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6959A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37B2F0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18E64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48473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E176E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9A646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0B05D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9.904,95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EC8A1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EBDAED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C9447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53EAE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66CAA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79276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E8B5B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921,49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90028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3F1554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E83D3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80ACF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79292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2B617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476FA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977,73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92E89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414C56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62352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9DEC4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7DB11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00792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34C24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11.572,08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0E1A5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AFC77B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E700A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10CB8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5CD11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CEFBB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9B351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6.482,75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512B7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BEBE61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88EC3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DAB9D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177DD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435EC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97983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255,00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B737F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3D7B2B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E6B98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683A3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8E6FF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69B5F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7776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1.645,22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01C46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BA5813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F05C3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0E913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Premije osiguranja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E669F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7BE0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70C6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8.691,47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8C625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928763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5A099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2FE3E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4768F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92A75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2BA0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21,24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C023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34EEE5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4BB9F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29924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DE1A1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9CC6B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7F4D5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16,60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C5EE2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38F804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61A701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4.8. Prihodi za posebne namjene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4A550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ACDC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8EA81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10.098,49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D244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24,63</w:t>
            </w:r>
          </w:p>
        </w:tc>
      </w:tr>
      <w:tr w:rsidR="00537F3F" w:rsidRPr="004A2589" w14:paraId="5CFD917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398B6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A58CD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18E4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F77F6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DF441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10.098,49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4436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24,63</w:t>
            </w:r>
          </w:p>
        </w:tc>
      </w:tr>
      <w:tr w:rsidR="00537F3F" w:rsidRPr="004A2589" w14:paraId="7CBEB2E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C1BBF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54249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0C30A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B396A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A6E3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1.522,16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7FE69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121091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E3408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2E925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B2038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3D402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D325A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287,89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578F4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4F7033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67615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0E559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dijelovi za tekuće i investicijsko održavanje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F58B6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F174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1D0D9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742,98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9F226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F7ADD3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430F5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B0B65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507F8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3A0A9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B4BF1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629,33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146B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804990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848DD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41962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29CFA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0FF4B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2BE00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194,70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3EF3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3FC7DA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6EC56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970A6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770E6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7037F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20FC6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8052F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33BD3B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6CCC3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E3AA2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02A4C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77681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E1FE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811,62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FB7EC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0F1189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34EBA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40D13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A7054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81FD4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DDBAF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511,89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5AAED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A15BC9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480C3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09E49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932E5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650C3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920F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777D7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D90100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F1A03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9C14E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Zdravstvene i veterinarske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DAC13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33A9B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0264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128,62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CB55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2A9FCD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C353C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71C97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4AC1B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F610B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ED60F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298,62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AE3EC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CAF659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5529E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3486E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28813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F317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CF78B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338,39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560FF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D63A6C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DA7E5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2ED4C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A5E76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AC3A9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5034E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961,79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0971E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1802E5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01DD8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9BAD6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troškova osobama izvan radnog odnosa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59095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C800C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D3D3A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636,35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6B67F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B6CC44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7EC7F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CA8BC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610F7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9BD8B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D6E2E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1.241,79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CC087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1F9ABF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B36B0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1CE5A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Članarine i norme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A2D47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BCC34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9D292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623,82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3FADC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2A33A4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47F1D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14776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3679A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E5B91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FB3EE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190,71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A9656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BBD7DE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0012F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E508D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90076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78CD3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6585C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630,33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CB0CF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811FE4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93F1C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A105220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AEC6C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FINANCIJSKI RASHODI DJEČJE KAZALIŠTE BRANKA MIHALJEVIĆA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0D24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394D6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5BD3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DAD4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0,21</w:t>
            </w:r>
          </w:p>
        </w:tc>
      </w:tr>
      <w:tr w:rsidR="00537F3F" w:rsidRPr="004A2589" w14:paraId="46A3AB0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553D0D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4.8. Prihodi za posebne namjene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80928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8293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5A8CE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DB504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0,21</w:t>
            </w:r>
          </w:p>
        </w:tc>
      </w:tr>
      <w:tr w:rsidR="00537F3F" w:rsidRPr="004A2589" w14:paraId="5116534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E41ED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7F803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665F3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60E6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7B7F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CFB9C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0,21</w:t>
            </w:r>
          </w:p>
        </w:tc>
      </w:tr>
      <w:tr w:rsidR="00537F3F" w:rsidRPr="004A2589" w14:paraId="086073C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863BD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3433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B2678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Zatezne kamate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3B216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7E3BF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CE9B9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33C02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A37A46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45CB8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9D725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PROGRAMSKA DJELATNOST DJEČJE KAZALIŠTE BRANKA MIHALJEVIĆA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37BF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B015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3770E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72.337,88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F32DF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49,21</w:t>
            </w:r>
          </w:p>
        </w:tc>
      </w:tr>
      <w:tr w:rsidR="00537F3F" w:rsidRPr="004A2589" w14:paraId="49FE12D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3AB5E9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4.8. Prihodi za posebne namjene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585F8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54CED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9045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55.864,63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D0DE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51,25</w:t>
            </w:r>
          </w:p>
        </w:tc>
      </w:tr>
      <w:tr w:rsidR="00537F3F" w:rsidRPr="004A2589" w14:paraId="5D540EB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267B1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4CA37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2776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F153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1056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55.864,63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C55B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51,25</w:t>
            </w:r>
          </w:p>
        </w:tc>
      </w:tr>
      <w:tr w:rsidR="00537F3F" w:rsidRPr="004A2589" w14:paraId="64C3D0F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C5A52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5D89C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7AA12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845E0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183A1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372,60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794E7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253008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358F1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BF57F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9FA80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FDFF0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2D1A9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380,14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60E58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2C8466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481EA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CBA2F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dijelovi za tekuće i investicijsko održavanje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37921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ECEE6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81A72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17,74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F73C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2733ED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4171F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BD484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8A8CD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49945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CC494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36,71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2354A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2317FD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3DC1F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4661F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282C2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32804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70E35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CF350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690B04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024D7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61EF4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260B2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85C6A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22000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52.702,44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67075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68B0BE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C7655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869FE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B0513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28294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C39C0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1.980,00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44695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717D24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F552F3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01C3C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BF640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6C709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16.473,25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288F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43,35</w:t>
            </w:r>
          </w:p>
        </w:tc>
      </w:tr>
      <w:tr w:rsidR="00537F3F" w:rsidRPr="004A2589" w14:paraId="7239C8E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EA3D7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44D1F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3926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93BB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93D7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16.473,25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B2D8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43,35</w:t>
            </w:r>
          </w:p>
        </w:tc>
      </w:tr>
      <w:tr w:rsidR="00537F3F" w:rsidRPr="004A2589" w14:paraId="5298A2A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DE267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7621C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FBCAB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9D3B2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F425F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135,00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61F8F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A7B9E8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A3A2E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lastRenderedPageBreak/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AC418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5B46F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BF3B6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5733B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668,27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68B88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398C8D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7CB30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EDBAB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sirovine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1FB7E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DFA53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D2F11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3.091,44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7821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50F64F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5CAC4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49FC0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56896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E1639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B5B24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8435C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BB699B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A20E0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00433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dijelovi za tekuće i investicijsko održavanje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202CD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64F7F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8A94A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1.731,97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74B7A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10A336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3330A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DD911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13075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0CE64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EBE81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421,44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32DB0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6E4A18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62BA4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920BB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D7587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69E56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92C3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6A08E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6FBF8C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16359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13223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13BC6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30300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B08B7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E309C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8F64B6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84CFE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298FD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7EFAC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6854F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8FDD6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4.850,13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2D53D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DC5B26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B68DC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69ADF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447A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111F0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E0B00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2.920,00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CDDDE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D1322A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5A76C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8AB9A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OPREMANJE DJEČJE KAZALIŠTE BRANKA MIHALJEVIĆA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0233C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111.254,27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8A5F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111.254,27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87EA3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7.479,96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322DC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6,72</w:t>
            </w:r>
          </w:p>
        </w:tc>
      </w:tr>
      <w:tr w:rsidR="00537F3F" w:rsidRPr="004A2589" w14:paraId="7773E56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225481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4AA77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0855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B7A4D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3BA69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55D8C0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353AE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215B4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B8795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137C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8DFE6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660F1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9F0AAA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0D16B2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4.8. Prihodi za posebne namjene - 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0911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50.254,27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FD0D1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50.254,27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EBEB7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7.479,96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B62D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14,88</w:t>
            </w:r>
          </w:p>
        </w:tc>
      </w:tr>
      <w:tr w:rsidR="00537F3F" w:rsidRPr="004A2589" w14:paraId="2FFEE31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CEF00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DB1AF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A5D7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50.254,27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44C0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50.254,27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9F94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7.479,96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0042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14,88</w:t>
            </w:r>
          </w:p>
        </w:tc>
      </w:tr>
      <w:tr w:rsidR="00537F3F" w:rsidRPr="004A2589" w14:paraId="6C3596F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5AEC7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2EFF9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Komunikacijska oprema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0FA2E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E8BB4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6654E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2.095,00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D443B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F3692A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EE896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1938D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Uređaji, strojevi i oprema za ostale namjene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A73BF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B4701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3CDF0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5.384,96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45AE2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255881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BA559B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6F0F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A15C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6B96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8542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16EF34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528E6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2EF50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7A79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89EA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F1878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E9C6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5D0AFF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877F25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Izvor 7.5. Prihodi od prodaje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nefinanc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>. imovine-proračunski korisnici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98BDA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AFE6E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38FAA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F422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9D5D99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FC058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6CE19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18082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FD518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2E6D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29F6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CAAC73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08528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K105202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52465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ENERGETSKA OBNOVA DJEČJE KAZALIŠTE BRANKA MIHALJEVIĆA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60DD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0E3D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4A08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452BB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7DA4F2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EA8C07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5.8. Instrumenti EU nove generacije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EBDC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6BD4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CB52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21698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4997B2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D1BC00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5.8.1 Mehanizam za oporavak i otpornost - bespovratna sredstva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A3524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97E69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766B0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F3BCA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7290AB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17811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C0CA2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179F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402C2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EA770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E473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5CB041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C8C3CC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GLAVA 20406 GRADSKE GALERIJE OSIJEK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05AB7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1.703.007,00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90AF8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1.703.007,00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AAB51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68.081,82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F1440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4,00</w:t>
            </w:r>
          </w:p>
        </w:tc>
      </w:tr>
      <w:tr w:rsidR="00537F3F" w:rsidRPr="004A2589" w14:paraId="727505F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86836B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075D2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293.101,00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8D58C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293.101,00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9328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65.317,32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85936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22,28</w:t>
            </w:r>
          </w:p>
        </w:tc>
      </w:tr>
      <w:tr w:rsidR="00537F3F" w:rsidRPr="004A2589" w14:paraId="03067D9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E7311C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7DBD8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4.690,00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DDEE9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4.690,00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17EA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927,50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9D7E6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19,78</w:t>
            </w:r>
          </w:p>
        </w:tc>
      </w:tr>
      <w:tr w:rsidR="00537F3F" w:rsidRPr="004A2589" w14:paraId="082427A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B0D240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2D26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171.053,00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2124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171.053,00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8A54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1.837,00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DA776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1,07</w:t>
            </w:r>
          </w:p>
        </w:tc>
      </w:tr>
      <w:tr w:rsidR="00537F3F" w:rsidRPr="004A2589" w14:paraId="3F7203B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E12EF9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7E42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1.234.163,00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BFAB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1.234.163,00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1A6E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FEB4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307DFB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40520A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5.6.3 Europski fond za regionalni razvoj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C18D3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1.234.163,00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5350D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1.234.163,00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5059F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980BC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D1ECCF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1DC82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93FF6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KULTURA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BAA3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1.703.007,00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2914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1.703.007,00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14C4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68.081,82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D3A99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4,00</w:t>
            </w:r>
          </w:p>
        </w:tc>
      </w:tr>
      <w:tr w:rsidR="00537F3F" w:rsidRPr="004A2589" w14:paraId="375A946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AB07C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A105208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55955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RASHODI ZA PLAĆE GRADSKE GALERIJE OSIJEK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4FDC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41.060,00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C0E6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41.060,00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5C797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23.774,87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ADA9D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57,90</w:t>
            </w:r>
          </w:p>
        </w:tc>
      </w:tr>
      <w:tr w:rsidR="00537F3F" w:rsidRPr="004A2589" w14:paraId="32C2125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8FCC6D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658E5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41.060,00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1142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41.060,00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3F14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23.774,87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F48C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57,90</w:t>
            </w:r>
          </w:p>
        </w:tc>
      </w:tr>
      <w:tr w:rsidR="00537F3F" w:rsidRPr="004A2589" w14:paraId="6FCA2E2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47324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60CC5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8C44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41.060,00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1F73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41.060,00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9E95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23.774,87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CB92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57,90</w:t>
            </w:r>
          </w:p>
        </w:tc>
      </w:tr>
      <w:tr w:rsidR="00537F3F" w:rsidRPr="004A2589" w14:paraId="39A1801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58D2C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99E81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699A1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4A29C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313F3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20.407,61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53C46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C045EA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BB33A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B8F32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54A0B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A76BB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DD463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3.367,26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DC99C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A97E70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B0142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A105209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01A35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OSTALI RASHODI ZA ZAPOSLENE GRADSKE GALERIJE OSIJEK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E4EB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1.956,00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19F10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1.956,00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4109F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1.326,52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29045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67,82</w:t>
            </w:r>
          </w:p>
        </w:tc>
      </w:tr>
      <w:tr w:rsidR="00537F3F" w:rsidRPr="004A2589" w14:paraId="54644AB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087C41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79EB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1.956,00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4810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1.956,00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B4A34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1.326,52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E899E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67,82</w:t>
            </w:r>
          </w:p>
        </w:tc>
      </w:tr>
      <w:tr w:rsidR="00537F3F" w:rsidRPr="004A2589" w14:paraId="7AA758A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924F2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F45A3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3708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1.369,00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3F29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1.369,00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2B2C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1.032,94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4F1A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75,45</w:t>
            </w:r>
          </w:p>
        </w:tc>
      </w:tr>
      <w:tr w:rsidR="00537F3F" w:rsidRPr="004A2589" w14:paraId="73E370E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003EF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7CEE0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C4BAB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3BF5F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57594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1.032,94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0A0EB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0F1EA4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7003E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52534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5120E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587,00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684FE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587,00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CD3E4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293,58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DB3E4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50,01</w:t>
            </w:r>
          </w:p>
        </w:tc>
      </w:tr>
      <w:tr w:rsidR="00537F3F" w:rsidRPr="004A2589" w14:paraId="4F4D990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B4E17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3A2C8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za prijevoz, za rad na terenu i odvojeni život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CB2DE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ABEDB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CBBC0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293,58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F85E7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91D97C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F3B30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A105210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27CA1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MATERIJALNI RASHODI GRADSKE GALERIJE OSIJEK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80B73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50.245,00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00765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50.245,00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C7DF0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13.955,92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C34AE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27,78</w:t>
            </w:r>
          </w:p>
        </w:tc>
      </w:tr>
      <w:tr w:rsidR="00537F3F" w:rsidRPr="004A2589" w14:paraId="6985EC1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F554E1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A0BD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50.245,00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98F44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50.245,00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E0399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13.955,92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0EEC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27,78</w:t>
            </w:r>
          </w:p>
        </w:tc>
      </w:tr>
      <w:tr w:rsidR="00537F3F" w:rsidRPr="004A2589" w14:paraId="64BC88E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BEB4A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25280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7DB2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50.245,00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24227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50.245,00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4C15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13.955,92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D1DA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27,78</w:t>
            </w:r>
          </w:p>
        </w:tc>
      </w:tr>
      <w:tr w:rsidR="00537F3F" w:rsidRPr="004A2589" w14:paraId="7C2356C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DD1E4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DE3B4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956F0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D0738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EBABF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809,71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314B5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0BB112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C5609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177F9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8570C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448EB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239EB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3.033,69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8D31C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DB509E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8D128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0CA25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BC4FD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4F2D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894F5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124,94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B5A62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A48274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4AB36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D21D6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BF23A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C6B33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D591F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923,74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4D231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958737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18E88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9C586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F95D5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7D885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E59B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458,63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7FC29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41EF9A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51A16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AA913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92A54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DC7A8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54602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3.970,62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FAC3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D4C8C7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5C671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ECAFA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1B9DF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88EAB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A17FB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3.661,66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AC83E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75BB25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B53B0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A70D6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BA24B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1FB42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4F526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511,05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18F4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0B2549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D4BD1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6627B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0F737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CCCA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9209A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398,16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89ACA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B60E34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642CD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1974A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9DBD4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7341F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B72E5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63,72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78EE7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5368AC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FC26C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67C60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PROGRAMSKA DJELATNOST GRADSKE GALERIJE OSIJEK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23F2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61.477,00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2E0A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61.477,00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4D70B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26.525,66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E98F9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43,15</w:t>
            </w:r>
          </w:p>
        </w:tc>
      </w:tr>
      <w:tr w:rsidR="00537F3F" w:rsidRPr="004A2589" w14:paraId="58319A8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876652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1395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42.787,00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4FFE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42.787,00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ECE6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23.761,16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47A27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55,53</w:t>
            </w:r>
          </w:p>
        </w:tc>
      </w:tr>
      <w:tr w:rsidR="00537F3F" w:rsidRPr="004A2589" w14:paraId="2050699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03314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851AC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61E6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40.587,00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E58C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40.587,00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4952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23.261,62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FBFE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57,31</w:t>
            </w:r>
          </w:p>
        </w:tc>
      </w:tr>
      <w:tr w:rsidR="00537F3F" w:rsidRPr="004A2589" w14:paraId="295E07E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F0860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5273C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30DD8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AF797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D3492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324,91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AB6C1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7FBFB2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62955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07213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91035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39A5F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A22AD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367,73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522FA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57199A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DFECC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8C4D2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7A06A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5EE56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936FF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48,49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3C395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FF1F80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21431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186B0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CECDE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BEDA8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D280A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1.251,00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9E5A1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112D37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C4BA5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2DBCB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AD0D1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DC4B6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4587A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19.745,30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721EC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6CD8EE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465D2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70AFD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16523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5D385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48119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830,25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D7A47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C14894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EFD85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4B195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troškova osobama izvan radnog odnosa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18A83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FA8F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672BE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482,52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0B219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AF1A9F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E43AF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B625F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DA41B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1858B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10E7C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211,42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99BCE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B342E1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112DD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192A4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790D4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FF9BA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0288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499,54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2FA0A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22,71</w:t>
            </w:r>
          </w:p>
        </w:tc>
      </w:tr>
      <w:tr w:rsidR="00537F3F" w:rsidRPr="004A2589" w14:paraId="5BFED44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D9245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54CED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Uređaji, strojevi i oprema za ostale namjene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90CE6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4BF2C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ADAB9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499,54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9B830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F7D99F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A23544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6429F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4.690,00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ABA9B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4.690,00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9AFDB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927,50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052C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19,78</w:t>
            </w:r>
          </w:p>
        </w:tc>
      </w:tr>
      <w:tr w:rsidR="00537F3F" w:rsidRPr="004A2589" w14:paraId="4402F1D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89433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E5948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8045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4.590,00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E6ED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4.590,00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1FFA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927,50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DD2C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20,21</w:t>
            </w:r>
          </w:p>
        </w:tc>
      </w:tr>
      <w:tr w:rsidR="00537F3F" w:rsidRPr="004A2589" w14:paraId="586C62D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03BB8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3E641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92A0B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2C8E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74237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927,50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807DF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F983C1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1989B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C5B5C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DB943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D2FF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A141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5A77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124EB4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E4562B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E901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DD82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F063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1.837,00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20E60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13,12</w:t>
            </w:r>
          </w:p>
        </w:tc>
      </w:tr>
      <w:tr w:rsidR="00537F3F" w:rsidRPr="004A2589" w14:paraId="4A8AD5F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6251F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EE53E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15BE8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3B135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60CED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1.837,00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EBC9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13,12</w:t>
            </w:r>
          </w:p>
        </w:tc>
      </w:tr>
      <w:tr w:rsidR="00537F3F" w:rsidRPr="004A2589" w14:paraId="16D1916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407F0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566F9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0395E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9977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914F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942,00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94000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D1269C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C461E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EDB9D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FE059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28D9C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3711F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895,00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B976E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72AFD7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71FC6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K105204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EC927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OBNOVA ZGRADE I DVORIŠTA NOVOG SAMOSTANA SVETOG KRIŽA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BCE9E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1.548.269,00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652B1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1.548.269,00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33D1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2.498,85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EE61C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0,16</w:t>
            </w:r>
          </w:p>
        </w:tc>
      </w:tr>
      <w:tr w:rsidR="00537F3F" w:rsidRPr="004A2589" w14:paraId="15F0A63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74AB21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9E2F5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157.053,00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8AC51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157.053,00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B6FA5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2.498,85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ADA0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1,59</w:t>
            </w:r>
          </w:p>
        </w:tc>
      </w:tr>
      <w:tr w:rsidR="00537F3F" w:rsidRPr="004A2589" w14:paraId="7B2736B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24F7A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3E791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B77D7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51.305,00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55BE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51.305,00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7F3CB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2.498,85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493F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4,87</w:t>
            </w:r>
          </w:p>
        </w:tc>
      </w:tr>
      <w:tr w:rsidR="00537F3F" w:rsidRPr="004A2589" w14:paraId="73C1AAA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6A60A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0B72D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41591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0420B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6830B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248,85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22090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99AE1B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BDE48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F5BB2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18CCE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78E98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A370F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32029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93C1D7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D197B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B66C2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60B7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105.748,00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63790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105.748,00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26ECC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55F24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1F8659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242C38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5510C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157.053,00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7175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157.053,00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AB81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A40F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6307AA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5EEE8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F0CD1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F8B9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51.305,00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EBB54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51.305,00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9607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A71DD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B29067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DE365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D7104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9947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105.748,00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56A2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105.748,00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A20A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763D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7F2069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FE9DD4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DB6C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1.234.163,00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EAA7C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1.234.163,00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326D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9CF86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0BCCCB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AF3CF2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5.6.3 Europski fond za regionalni razvoj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5E23F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1.234.163,00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979C8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1.234.163,00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5D4F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B03A6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D2B441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077AA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F831A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95B2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378.125,00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E33DC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378.125,00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C4D1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94EBE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09D03E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DF857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0FE3A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9E15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856.038,00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A120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856.038,00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668F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92824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C8F881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2ABCFD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GLAVA 20407 KULTURNI CENTAR OSIJEK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5269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1.165.258,52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B050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1.165.258,52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00D5B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435.248,81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14BC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37,35</w:t>
            </w:r>
          </w:p>
        </w:tc>
      </w:tr>
      <w:tr w:rsidR="00537F3F" w:rsidRPr="004A2589" w14:paraId="40AECFB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9647FD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886E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F9D0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C2D2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349.922,21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1F7A9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67,95</w:t>
            </w:r>
          </w:p>
        </w:tc>
      </w:tr>
      <w:tr w:rsidR="00537F3F" w:rsidRPr="004A2589" w14:paraId="6EEDABF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D62952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013A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422.258,52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24D33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422.258,52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C6B0C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43.361,59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78A2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10,27</w:t>
            </w:r>
          </w:p>
        </w:tc>
      </w:tr>
      <w:tr w:rsidR="00537F3F" w:rsidRPr="004A2589" w14:paraId="68D1D9F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EEAAAA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A26C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1E4A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26A0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41.965,01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F219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18,41</w:t>
            </w:r>
          </w:p>
        </w:tc>
      </w:tr>
      <w:tr w:rsidR="00537F3F" w:rsidRPr="004A2589" w14:paraId="6564E96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A30FE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A5D57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KULTURA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FB8AE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1.165.258,52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0BA0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1.165.258,52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1527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435.248,81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9AEC3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37,35</w:t>
            </w:r>
          </w:p>
        </w:tc>
      </w:tr>
      <w:tr w:rsidR="00537F3F" w:rsidRPr="004A2589" w14:paraId="4BD6C86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5ACBB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46074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RASHODI ZA PLAĆE KULTURNI CENTAR OSIJEK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91A92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169.924,00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13E54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169.924,00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4FF5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87.076,95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84D4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51,24</w:t>
            </w:r>
          </w:p>
        </w:tc>
      </w:tr>
      <w:tr w:rsidR="00537F3F" w:rsidRPr="004A2589" w14:paraId="63E0211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9D2A04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5AEE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169.924,00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7A8F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169.924,00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EED6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87.076,95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AF65C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51,24</w:t>
            </w:r>
          </w:p>
        </w:tc>
      </w:tr>
      <w:tr w:rsidR="00537F3F" w:rsidRPr="004A2589" w14:paraId="729846B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633A9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CC7F9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48771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169.924,00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0C70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169.924,00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37D3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87.076,95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B7B4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51,24</w:t>
            </w:r>
          </w:p>
        </w:tc>
      </w:tr>
      <w:tr w:rsidR="00537F3F" w:rsidRPr="004A2589" w14:paraId="77CA614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DCF0D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0FF10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9E3E4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C7441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8CFA2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76.000,54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65A07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28841A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01DAE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376CC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54726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B65D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22176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11.076,41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E9059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D8C373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4B8EA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ACF84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OSTALI RASHODI ZA ZAPOSLENE KULTURNI CENTAR OSIJEK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BDCAE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21.650,00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1DFD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21.650,00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95BB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12.466,94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4357C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57,58</w:t>
            </w:r>
          </w:p>
        </w:tc>
      </w:tr>
      <w:tr w:rsidR="00537F3F" w:rsidRPr="004A2589" w14:paraId="5497897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72E96A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56CA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21.650,00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99F8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21.650,00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EF89B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12.466,94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8327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57,58</w:t>
            </w:r>
          </w:p>
        </w:tc>
      </w:tr>
      <w:tr w:rsidR="00537F3F" w:rsidRPr="004A2589" w14:paraId="468451C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80D5D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97B95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AE5F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A2E3C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09640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7.295,60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4EF1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67,55</w:t>
            </w:r>
          </w:p>
        </w:tc>
      </w:tr>
      <w:tr w:rsidR="00537F3F" w:rsidRPr="004A2589" w14:paraId="334D45C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4134C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91893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499FD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855F3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A344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7.295,60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9196A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7DFB76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7ADDA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961AE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92AB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10.850,00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BB75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10.850,00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8E83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5.171,34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61329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47,66</w:t>
            </w:r>
          </w:p>
        </w:tc>
      </w:tr>
      <w:tr w:rsidR="00537F3F" w:rsidRPr="004A2589" w14:paraId="4F6E15A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8AF83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61A9C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za prijevoz, za rad na terenu i odvojeni život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BC0A7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EB68B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1C8E9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1.171,34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962DF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3F02C2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42697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D5998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naknade troškova zaposlenima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6ED37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B246E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56F6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3178B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CB16CF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DA350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30054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MATERIJALNI RASHODI KULTURNI CENTAR OSIJEK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46A1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9C3A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707F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89.955,78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D46E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56,58</w:t>
            </w:r>
          </w:p>
        </w:tc>
      </w:tr>
      <w:tr w:rsidR="00537F3F" w:rsidRPr="004A2589" w14:paraId="05F9BE0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DAF2AC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0830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2D87D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C20EB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89.955,78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BC40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56,58</w:t>
            </w:r>
          </w:p>
        </w:tc>
      </w:tr>
      <w:tr w:rsidR="00537F3F" w:rsidRPr="004A2589" w14:paraId="5C75F93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FCDAA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5D220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EEDC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7FAE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51E1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89.955,78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5748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56,58</w:t>
            </w:r>
          </w:p>
        </w:tc>
      </w:tr>
      <w:tr w:rsidR="00537F3F" w:rsidRPr="004A2589" w14:paraId="3B1E1E0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E5AE4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5BE60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95A87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6D917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73263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491,10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8E53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B5EF42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725B0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1A80F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Stručno usavršavanje zaposlenika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D18B3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D7C6B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EFBB6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F5B6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50AADE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C82EC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B7D9F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30D53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711AB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1BAA7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2.617,88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68517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DAB456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BD749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2FB01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83EC6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11EBA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8A98F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24.145,25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1B557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50D2E4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921B3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2C0B7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Materijal i dijelovi za tekuće i investicijsko održavanje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C19ED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F67AB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CD85B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121,53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8F647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E2016B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B5218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D2FED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86978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6FFCB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3E182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474,60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3046F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F00092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13B34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D0C9D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DBEEE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6A18A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40594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2.722,35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AD722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3DEF38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6CA4C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F9CDA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52EFA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BFF8A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B2566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12.116,27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AADCA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D13E0C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30DF6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F8359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2C7E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0E363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42E04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A3E1A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23F5C8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A27BA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6F3F5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DEB08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26C11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C9B8D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1.504,16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C3E54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8BDB0C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CCDC4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2AEC0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AE964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C7D65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75C7E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8.141,42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83BB8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B2B44E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33F63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78C60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523A5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95C3A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7F842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22.385,36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FEC07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F0C4AD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FFA61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948FF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6399A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0A41A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85A76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2.027,80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738D9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56E050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9F607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455B1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C4B7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AF805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DC0F0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11.822,45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3975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D2115E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C2AD2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79E7C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Premije osiguranja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BD3D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E5401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D85DB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1.046,98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90FC0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4DDBAA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52CAD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3D48B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1C6D4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99F95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004F3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88,63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EAAC3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51495B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4DAE0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A105226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1AC9F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FINANCIJSKI RASHODI KULTURNI CENTAR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C3E1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B3947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543F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13EA6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C87818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1C1341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F8850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13AD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F1A1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CB3A4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32DDF6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81A3D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7740B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FA0B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A3FCE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2A421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368F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F2C096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1DF46D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AD34D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D1FA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7735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49E0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4C0956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71A9A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875C5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ED5C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093D2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7CC98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4B31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61AD1E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31480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A5B8D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PROGRAMSKA DJELATNOST KULTURNI CENTAR OSIJEK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B111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693.484,52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E837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693.484,52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95D0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237.678,99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7867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34,27</w:t>
            </w:r>
          </w:p>
        </w:tc>
      </w:tr>
      <w:tr w:rsidR="00537F3F" w:rsidRPr="004A2589" w14:paraId="5C1374F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DF2AF4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3B31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164.326,00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E2100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164.326,00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8CF84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160.422,54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1E078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97,62</w:t>
            </w:r>
          </w:p>
        </w:tc>
      </w:tr>
      <w:tr w:rsidR="00537F3F" w:rsidRPr="004A2589" w14:paraId="086295F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7A5CE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49EBF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EE66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164.326,00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EBB5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164.326,00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AC0F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160.422,54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E676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97,62</w:t>
            </w:r>
          </w:p>
        </w:tc>
      </w:tr>
      <w:tr w:rsidR="00537F3F" w:rsidRPr="004A2589" w14:paraId="79058C9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2038D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32541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D1067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F1024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F146D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1.074,04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37996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ECFE1C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F04EB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08505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FF0A9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46662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C8AB9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125,13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6BDB7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8E2C00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15CFA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CB5E1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E60CF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8D6EA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DAB2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F4C97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7436FF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ED19B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01620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1A250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0BFEE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3F7B2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8.291,20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65463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42B21F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2A40B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01E0A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156D7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16656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3CBFD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116,23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976C8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467FDD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C350B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FCF8C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E0411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2DA0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6832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117.049,67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748D9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0A0236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821F3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F428F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D5721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8794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4D8EA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5.309,84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661E2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9FC8FB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79E5D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73BD1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troškova osobama izvan radnog odnosa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297CC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A500A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1744D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12.714,28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B8AE1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76640E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2218A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lastRenderedPageBreak/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1888E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499FC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843BB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F29BF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12.322,24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56221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97CD4D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D44CA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8EB7F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Članarine i norme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33F88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D1908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A199A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146,54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91628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8A931A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FE1E3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D8E85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56F1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892FA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F5220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1.681,63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267D7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A4429F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E2963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A92E1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5B1DF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98C01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0DA0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771,74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C2C67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A6454A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40B53E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9FB1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401.158,52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758F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401.158,52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0AE1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35.291,44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85FDB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8,80</w:t>
            </w:r>
          </w:p>
        </w:tc>
      </w:tr>
      <w:tr w:rsidR="00537F3F" w:rsidRPr="004A2589" w14:paraId="4366DF1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10D42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A7A03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B9C2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401.158,52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55904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401.158,52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8C2E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34.491,44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E5E3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8,60</w:t>
            </w:r>
          </w:p>
        </w:tc>
      </w:tr>
      <w:tr w:rsidR="00537F3F" w:rsidRPr="004A2589" w14:paraId="2F8003F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89017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0B28F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Stručno usavršavanje zaposlenika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2EB48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CFF54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02AA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724,20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61F85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0DCDEC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24A13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4AE68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7A67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D1B0F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7F359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951,21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36F8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89608D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5A28E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DF951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663F4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9791E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C4A9A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3.232,00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AD2CA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203629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DDC63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0B3AD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DC85A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FEFD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5D6CE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2.837,96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2802E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2BAAED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E9B6B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14249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CC639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163EB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70298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162,50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F4F07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DB469E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D2809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9BFED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8B803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C304E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A068A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22.776,01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DC0B9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B8EAD8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50A86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59423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4D5CC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EDAF6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6F3CE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762,51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80BAE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BB496E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A3A85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7E40D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troškova osobama izvan radnog odnosa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8B32A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231EB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5F0BF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2.492,17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5B756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6BA22B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0D567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BAB82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Reprezentacija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38388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DCF3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6ABDC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124,78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0025E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88F27C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D2E1F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334A2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B14F7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42DEE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6E06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114,76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05F4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D34196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F5322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9161E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649D3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EF8AA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A76D2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313,34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126E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763703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C0888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4338C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E6F7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AEDA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F7B84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6601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A9C008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D455B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E8B9E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šteta pravnim i fizičkim osobama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31834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860DE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CFA8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731FE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EA78C5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DCC9DB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CC81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8FFE0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117B8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41.965,01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BBF4B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32,79</w:t>
            </w:r>
          </w:p>
        </w:tc>
      </w:tr>
      <w:tr w:rsidR="00537F3F" w:rsidRPr="004A2589" w14:paraId="63FD2E2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C07FA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ED5E5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4A00F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12A1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BA1DF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41.965,01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1D2AB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32,79</w:t>
            </w:r>
          </w:p>
        </w:tc>
      </w:tr>
      <w:tr w:rsidR="00537F3F" w:rsidRPr="004A2589" w14:paraId="19BEAF3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DFC54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9F7F4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E345E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FE72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71392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41.965,01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AB0A8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94223E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5474E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A105228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14801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OPREMANJE KULTURNI CENTAR OSIJEK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825CC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2E0C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94B6B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8.070,15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326B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6,67</w:t>
            </w:r>
          </w:p>
        </w:tc>
      </w:tr>
      <w:tr w:rsidR="00537F3F" w:rsidRPr="004A2589" w14:paraId="112EF50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967F54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3.1. Vlastiti prihodi- PK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39DD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ED3B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FF6A0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8.070,15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9304E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38,43</w:t>
            </w:r>
          </w:p>
        </w:tc>
      </w:tr>
      <w:tr w:rsidR="00537F3F" w:rsidRPr="004A2589" w14:paraId="76FC068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7A8D0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80C83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8EBAA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9C7B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4D0C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8.070,15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ECF19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38,43</w:t>
            </w:r>
          </w:p>
        </w:tc>
      </w:tr>
      <w:tr w:rsidR="00537F3F" w:rsidRPr="004A2589" w14:paraId="53B802B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93C52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00690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Uredska oprema i namještaj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C9F9E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85BE6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E6764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4.282,07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55054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64B5B9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4D918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D4E0D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Oprema za održavanje i zaštitu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C1F75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3B76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30F8C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471,00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C3F99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3DCB28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05971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82E33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Sportska i glazbena oprema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52965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5F0CC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7B1C5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2.873,16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FA355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EADFAD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BABFA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579AB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Uređaji, strojevi i oprema za ostale namjene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D78D7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59E08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08330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443,92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9B4B8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ABE9A6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37C36A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48D7D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8E32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37CE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E8CA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049AFD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3732B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A2997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E70A8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8CC1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ED01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5A89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DB64D7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5EC84D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GLAVA 20408 AGENCIJA ZA OBNOVU OSJEČKE TVRĐE U LIKVIDACIJI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B0A7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09AA3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D2A2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3.128,46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A518D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31,28</w:t>
            </w:r>
          </w:p>
        </w:tc>
      </w:tr>
      <w:tr w:rsidR="00537F3F" w:rsidRPr="004A2589" w14:paraId="63D8A06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5C7916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21B97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D5DC8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7A2B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3.128,46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DE86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31,28</w:t>
            </w:r>
          </w:p>
        </w:tc>
      </w:tr>
      <w:tr w:rsidR="00537F3F" w:rsidRPr="004A2589" w14:paraId="3D4E818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8E52D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0D615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KULTURA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5B3E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752D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5640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3.128,46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EBBA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31,28</w:t>
            </w:r>
          </w:p>
        </w:tc>
      </w:tr>
      <w:tr w:rsidR="00537F3F" w:rsidRPr="004A2589" w14:paraId="203E239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CB35D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DC416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RASHODI ZA PLAĆE AGENCIJA ZA OBNOVU OSJEČKE TVRĐE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C517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2D28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67160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399,23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C4DC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99,81</w:t>
            </w:r>
          </w:p>
        </w:tc>
      </w:tr>
      <w:tr w:rsidR="00537F3F" w:rsidRPr="004A2589" w14:paraId="23766DD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AE797B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B4351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65F65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A773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399,23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08677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99,81</w:t>
            </w:r>
          </w:p>
        </w:tc>
      </w:tr>
      <w:tr w:rsidR="00537F3F" w:rsidRPr="004A2589" w14:paraId="45C2A2F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60A5B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C1A0A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3C7A8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35B4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4C58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399,23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EF63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99,81</w:t>
            </w:r>
          </w:p>
        </w:tc>
      </w:tr>
      <w:tr w:rsidR="00537F3F" w:rsidRPr="004A2589" w14:paraId="36056BA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F3F8C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9C234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02B9C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9DF6B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0E81C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399,23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958B1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60C098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0013B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A105215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019E8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MATERIJALNI RASHODI AGENCIJA ZA OBNOVU OSJEČKE TVRĐE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2BD1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FFAD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9E909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2.729,23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1D7B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28,43</w:t>
            </w:r>
          </w:p>
        </w:tc>
      </w:tr>
      <w:tr w:rsidR="00537F3F" w:rsidRPr="004A2589" w14:paraId="20F70C9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6D73EA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8AD9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D7CD8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F4081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2.729,23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E60F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28,43</w:t>
            </w:r>
          </w:p>
        </w:tc>
      </w:tr>
      <w:tr w:rsidR="00537F3F" w:rsidRPr="004A2589" w14:paraId="50EC534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AB06F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36690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68EA3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EE3FB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0FDD8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2.729,23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B229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28,43</w:t>
            </w:r>
          </w:p>
        </w:tc>
      </w:tr>
      <w:tr w:rsidR="00537F3F" w:rsidRPr="004A2589" w14:paraId="3E6D218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4491D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9C531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2BFBE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6BE4B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327E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955,01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2041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C07E4A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AB6D7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94388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48ED3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C0C83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CDEE8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193,22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437C6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B7A092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DB390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27860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4D954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64C3C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B83E6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3DDDF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1F20CD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BDF9A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1E74D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76719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F195B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0A373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F63F9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6EBA1B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E3B2E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52379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2C157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3F6B9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103E8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49,80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3B886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326247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A7D75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FC6FE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5EE31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39C25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E162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21,24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7FC7F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</w:tbl>
    <w:p w14:paraId="0F9FB878" w14:textId="77777777" w:rsidR="000069B4" w:rsidRDefault="000069B4" w:rsidP="00BA67E1">
      <w:pPr>
        <w:rPr>
          <w:b/>
          <w:bCs/>
          <w:sz w:val="18"/>
          <w:szCs w:val="18"/>
          <w:lang w:val="hr-HR"/>
        </w:rPr>
        <w:sectPr w:rsidR="000069B4" w:rsidSect="001F2DDE">
          <w:pgSz w:w="11906" w:h="16838" w:code="9"/>
          <w:pgMar w:top="1440" w:right="1440" w:bottom="1440" w:left="1276" w:header="720" w:footer="720" w:gutter="0"/>
          <w:pgNumType w:start="25"/>
          <w:cols w:space="720"/>
          <w:titlePg/>
          <w:docGrid w:linePitch="272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97"/>
        <w:gridCol w:w="3909"/>
        <w:gridCol w:w="1251"/>
        <w:gridCol w:w="1251"/>
        <w:gridCol w:w="1161"/>
        <w:gridCol w:w="711"/>
      </w:tblGrid>
      <w:tr w:rsidR="00537F3F" w:rsidRPr="004A2589" w14:paraId="491D466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952DB9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RAZDJEL 207 UPRAVNI ODJEL ZA SOCIJALNU ZAŠTITU, UMIROVLJENIKE I ZDRAVSTVO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BF770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7.270.820,00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45A6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7.270.820,00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1712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2.123.885,09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1E93E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29,21</w:t>
            </w:r>
          </w:p>
        </w:tc>
      </w:tr>
      <w:tr w:rsidR="009E71BB" w:rsidRPr="004A2589" w14:paraId="56D3C5C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14:paraId="1874091E" w14:textId="77777777" w:rsidR="009E71BB" w:rsidRPr="004A2589" w:rsidRDefault="009E71BB" w:rsidP="00BA67E1">
            <w:pPr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68E7AF9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3106958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7A601FF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6A79A35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</w:tr>
      <w:tr w:rsidR="00537F3F" w:rsidRPr="004A2589" w14:paraId="507BBAD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32202D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GLAVA 20701 UPRAVNI ODJEL ZA SOCIJALNU ZAŠTITU, UMIROVLJENIKE I ZDRAVSTVO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D368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7.270.820,00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4C20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7.270.820,00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9A0E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2.123.885,09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3021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29,21</w:t>
            </w:r>
          </w:p>
        </w:tc>
      </w:tr>
      <w:tr w:rsidR="00537F3F" w:rsidRPr="004A2589" w14:paraId="235E99A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5BB480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C64B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6.405.560,00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4268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6.405.560,00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9E16A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2.090.300,92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D903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32,63</w:t>
            </w:r>
          </w:p>
        </w:tc>
      </w:tr>
      <w:tr w:rsidR="00537F3F" w:rsidRPr="004A2589" w14:paraId="7AD7F6D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F384DC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0C2C5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610.110,00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0E2B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610.110,00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AA66B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32684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DEA79B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A2557A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A1129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51F72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84638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EACDE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7465FD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74CA7D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CECF4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54.150,00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F27B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54.150,00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8483B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33.584,17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BD392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62,02</w:t>
            </w:r>
          </w:p>
        </w:tc>
      </w:tr>
      <w:tr w:rsidR="00537F3F" w:rsidRPr="004A2589" w14:paraId="59A6A89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1D695D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5.6.3 Europski fond za regionalni razvoj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3E31F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54.150,00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0EBB2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54.150,00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2F71E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33.584,17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31B2D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62,02</w:t>
            </w:r>
          </w:p>
        </w:tc>
      </w:tr>
      <w:tr w:rsidR="00537F3F" w:rsidRPr="004A2589" w14:paraId="3DD1001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9F65F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1120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17101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PREVENCIJA I ZAŠTITA ZDRAVLJA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D1230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2.131.000,00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3910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2.131.000,00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2A3E3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157.933,23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A05B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7,41</w:t>
            </w:r>
          </w:p>
        </w:tc>
      </w:tr>
      <w:tr w:rsidR="00537F3F" w:rsidRPr="004A2589" w14:paraId="151ED81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FD8FC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A112001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81B72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ZAŠTITA PUČANSTVA OD ZARAZNIH BOLESTI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5D638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2.131.000,00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BF5F7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2.131.000,00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BE788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157.933,23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21B4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7,41</w:t>
            </w:r>
          </w:p>
        </w:tc>
      </w:tr>
      <w:tr w:rsidR="00537F3F" w:rsidRPr="004A2589" w14:paraId="2B9B528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B552E7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E38C7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900B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06602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157.933,23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A46A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11,87</w:t>
            </w:r>
          </w:p>
        </w:tc>
      </w:tr>
      <w:tr w:rsidR="00537F3F" w:rsidRPr="004A2589" w14:paraId="6383302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B97C5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E45FD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3D781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3536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85B53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157.933,23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84DF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13,98</w:t>
            </w:r>
          </w:p>
        </w:tc>
      </w:tr>
      <w:tr w:rsidR="00537F3F" w:rsidRPr="004A2589" w14:paraId="0A5E29F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DBF35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13CF1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Zdravstvene i veterinarske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FB6CF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8FCC2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986D4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157.933,23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A6217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386F61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7DE0B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22DED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CAC7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658E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24C4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836A0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9292E4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B9CAE7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DF10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8B10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FCFEF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CEFF6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78C48F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E0DFB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F3307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964B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D754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D3B6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1BDA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02BECD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BD89DF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313CA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F10C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6AA3E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1DC5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539162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2AEDA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EC9DF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7546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0C5B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3058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B4EE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D7124A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1358C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4224F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8FBFB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BA8F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248C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3B27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CCF525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97F91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3B490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PROMIDŽBA ZDRAVSTVENIH AKTIVNOSTI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6CBC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157.270,00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7FAE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157.345,00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568C5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45.983,77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52BA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29,22</w:t>
            </w:r>
          </w:p>
        </w:tc>
      </w:tr>
      <w:tr w:rsidR="00537F3F" w:rsidRPr="004A2589" w14:paraId="0505E81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978E6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A112101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3DFBD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PROMIDŽBA ZDRAVSTVENIH AKTIVNOSTI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F3A12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7A2F8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7E507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E2D4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3490FF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EA460E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26C6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8E808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E5610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C84D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BAF7E0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F6E7B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239DD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6BE6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88C7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57B3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80EA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54B414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83494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9F2E7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C666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6532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401F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00C9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4A6044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13046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A112102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9D8AB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OSIJEK ZDRAVI GRAD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DF3C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0F0F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E189E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4.171,86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732D8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7,60</w:t>
            </w:r>
          </w:p>
        </w:tc>
      </w:tr>
      <w:tr w:rsidR="00537F3F" w:rsidRPr="004A2589" w14:paraId="38D633B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0001EF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B1DD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86835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6893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4.171,86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EA47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7,60</w:t>
            </w:r>
          </w:p>
        </w:tc>
      </w:tr>
      <w:tr w:rsidR="00537F3F" w:rsidRPr="004A2589" w14:paraId="36099E2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8B3E5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E2517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5B0F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69BFF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F695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4.171,86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C260D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10,46</w:t>
            </w:r>
          </w:p>
        </w:tc>
      </w:tr>
      <w:tr w:rsidR="00537F3F" w:rsidRPr="004A2589" w14:paraId="46F5843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05F32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4EBC1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Članarine i norme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93C2A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9EA4B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2278A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7B1C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70C2B0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DE8BA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A02C5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D1883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6400A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78AEC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2.671,86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D6BC8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D91F0E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DBF2D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00755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A1F3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F71EE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697F8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4F12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B4E66A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D2EBD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T112102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AE538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Tekući projekt: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UrbanBlueHealth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C618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74.370,00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A355D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74.445,00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2160A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41.811,91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85425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56,16</w:t>
            </w:r>
          </w:p>
        </w:tc>
      </w:tr>
      <w:tr w:rsidR="00537F3F" w:rsidRPr="004A2589" w14:paraId="29D46AF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9C61D1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55F8C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10.110,00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34ED5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10.185,00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80F0C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8.227,74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A2C10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80,78</w:t>
            </w:r>
          </w:p>
        </w:tc>
      </w:tr>
      <w:tr w:rsidR="00537F3F" w:rsidRPr="004A2589" w14:paraId="6C2DF5C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173C8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7AAC0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25D1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7.880,00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D655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7.880,00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AD65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7.352,74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1EF8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93,31</w:t>
            </w:r>
          </w:p>
        </w:tc>
      </w:tr>
      <w:tr w:rsidR="00537F3F" w:rsidRPr="004A2589" w14:paraId="5CDEFE5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3B586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BBDB7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DF087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55C6A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B3D34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6.227,91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BC60E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1F08A0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CF7FA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61312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A6F52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172F5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80A8C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1.124,83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D7915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8241B7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EC284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D2F22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A1B1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196B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2.255,00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4CF7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875,00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CF05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38,80</w:t>
            </w:r>
          </w:p>
        </w:tc>
      </w:tr>
      <w:tr w:rsidR="00537F3F" w:rsidRPr="004A2589" w14:paraId="7DE04F8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3F469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83702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71B69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75E04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2A949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875,00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93E5B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781522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57FB2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4A226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1624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7F67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B62C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E1AB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C6AA39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73A206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F9CEA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10.110,00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79E89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10.110,00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DB948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DD21E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17CFA9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12975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43F8D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AEE2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10.110,00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2593B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10.110,00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A055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FA2C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A42C44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2A6103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C962B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54.150,00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DC60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54.150,00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7CF7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33.584,17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2D9F3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62,02</w:t>
            </w:r>
          </w:p>
        </w:tc>
      </w:tr>
      <w:tr w:rsidR="00537F3F" w:rsidRPr="004A2589" w14:paraId="35B8E80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E7168F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5.6.3 Europski fond za regionalni razvoj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D5490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54.150,00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60C98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54.150,00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1FE3F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33.584,17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7821E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62,02</w:t>
            </w:r>
          </w:p>
        </w:tc>
      </w:tr>
      <w:tr w:rsidR="00537F3F" w:rsidRPr="004A2589" w14:paraId="1AC02F6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AAC96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FD8BB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E521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46E70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1A39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29.410,97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0F9B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68,40</w:t>
            </w:r>
          </w:p>
        </w:tc>
      </w:tr>
      <w:tr w:rsidR="00537F3F" w:rsidRPr="004A2589" w14:paraId="1DE6FFF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E6CB5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13DBC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E2BE2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A5B0B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7A22F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24.911,64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9B61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CA32C5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F6BB8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8583F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2349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D15A7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88498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4.499,33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7A29D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D1A5D5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E8D15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B4826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FB63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35C2B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7B6F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4.173,20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6D67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38,29</w:t>
            </w:r>
          </w:p>
        </w:tc>
      </w:tr>
      <w:tr w:rsidR="00537F3F" w:rsidRPr="004A2589" w14:paraId="577B4B5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7BB23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70B92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7AF5F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3AC97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4EBD2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365,40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BC725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E0C36E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0663B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2BF07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B4092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CFD87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AF1C8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E71B3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BE668A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A3ADB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4BFED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7DB67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CD93A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A7204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307,80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8E01C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58C89E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49040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2CD0C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51E6F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1569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6C8F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D8C1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CA6606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936FD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1122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3717F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SOCIJALNA ZAŠTITA STANOVNIŠTVA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9E94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619.800,00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B8A5A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619.725,00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B8B8B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235.078,99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93EAE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37,93</w:t>
            </w:r>
          </w:p>
        </w:tc>
      </w:tr>
      <w:tr w:rsidR="00537F3F" w:rsidRPr="004A2589" w14:paraId="6C4CEFB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CD35C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A112201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94490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SKRB ZA STANOVNIŠTVO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C2DE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D7D9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615.925,00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CEBB1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235.078,99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EC7B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38,17</w:t>
            </w:r>
          </w:p>
        </w:tc>
      </w:tr>
      <w:tr w:rsidR="00537F3F" w:rsidRPr="004A2589" w14:paraId="452EB37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E96413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5091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F46A7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615.925,00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A5FA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235.078,99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9834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38,17</w:t>
            </w:r>
          </w:p>
        </w:tc>
      </w:tr>
      <w:tr w:rsidR="00537F3F" w:rsidRPr="004A2589" w14:paraId="1739C33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A7433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CA087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B3B0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8B931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9780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15.452,65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32141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21,76</w:t>
            </w:r>
          </w:p>
        </w:tc>
      </w:tr>
      <w:tr w:rsidR="00537F3F" w:rsidRPr="004A2589" w14:paraId="5027C06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0327C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195DA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2B76A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740FE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92067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13.223,71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0E503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C0515C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0DA76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DD09A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C7BAE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5955E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425F8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1.422,19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57B69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9A202A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203E7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0A362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CC297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60B0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6E3CA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806,75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19536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678A49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4D28F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28A90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EA291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3761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A8094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17.462,05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794C8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34,92</w:t>
            </w:r>
          </w:p>
        </w:tc>
      </w:tr>
      <w:tr w:rsidR="00537F3F" w:rsidRPr="004A2589" w14:paraId="7EE8351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4E0EE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3434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9E0DE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8939C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7A6AB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5D168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17.462,05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36BC7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0F4F44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4A48F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DE04D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6BC5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71939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494.925,00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3845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202.164,29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CC3AB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40,85</w:t>
            </w:r>
          </w:p>
        </w:tc>
      </w:tr>
      <w:tr w:rsidR="00537F3F" w:rsidRPr="004A2589" w14:paraId="3BC7292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4B302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82965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građanima i kućanstvima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CE697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B0B63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4C7BC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34986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F1137A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8241B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20CC9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građanima i kućanstvima u naravi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54DF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1D37E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F6036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202.054,29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EDCE5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2019F6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917C1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A112202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51E6C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RAD ZA OPĆE DOBRO BEZ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0E4BA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7877A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93C89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8331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AA94E9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34C098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16703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DB9E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5253B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6361B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E68D58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39339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7D63A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63D24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87EA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44CD1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7CDE4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01E190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D3DC8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BF198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SKRB O STARIM I NEMOĆNIM OSOBAMA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423F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3.050.400,00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7CC9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3.050.400,00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5C5D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1.155.899,04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8CF19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37,89</w:t>
            </w:r>
          </w:p>
        </w:tc>
      </w:tr>
      <w:tr w:rsidR="00537F3F" w:rsidRPr="004A2589" w14:paraId="32B2BBD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B3318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A112301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80F2C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POMOĆI STARIM I NEMOĆNIM OSOBAMA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EE55D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3.050.400,00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6016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3.050.400,00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5EA1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1.155.899,04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61EC4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37,89</w:t>
            </w:r>
          </w:p>
        </w:tc>
      </w:tr>
      <w:tr w:rsidR="00537F3F" w:rsidRPr="004A2589" w14:paraId="1218D58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DDDACC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394D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3.050.400,00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4D6C2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3.050.400,00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3BB1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1.155.899,04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0C83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37,89</w:t>
            </w:r>
          </w:p>
        </w:tc>
      </w:tr>
      <w:tr w:rsidR="00537F3F" w:rsidRPr="004A2589" w14:paraId="62764AC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C3E20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C3E6F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7F53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ACF56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4ECD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7.916,68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316E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34,88</w:t>
            </w:r>
          </w:p>
        </w:tc>
      </w:tr>
      <w:tr w:rsidR="00537F3F" w:rsidRPr="004A2589" w14:paraId="2807788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1FAD4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484A3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54523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E3A65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71D3B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91,91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D4DBF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1DEF6E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A8DA0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C0C40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2C8AE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D94A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1C81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48,05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955B5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DB07DC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B28F8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39DE5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131FA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B1E2B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5293C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7.713,00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FB9C8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81F209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D4E3A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2E3A4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7EDA5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8AEA9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56607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63,72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BE7F1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4BF446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33709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73423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C057B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F25E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1880C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0FF1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7F979B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B0842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C9B5D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52AA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2.527.700,00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72AAD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2.527.700,00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11EF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1.147.982,36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2852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45,42</w:t>
            </w:r>
          </w:p>
        </w:tc>
      </w:tr>
      <w:tr w:rsidR="00537F3F" w:rsidRPr="004A2589" w14:paraId="1509F21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BF2F6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8A7F0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građanima i kućanstvima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37E5B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7483D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F260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468.625,00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7AD9F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D0208A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98354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40494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građanima i kućanstvima u naravi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48A90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8A13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12E7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679.357,36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3DB97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9CD81C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133F3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6C280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SKRB O DJECI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4927C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86F76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CDC7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253.140,06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5F73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38,94</w:t>
            </w:r>
          </w:p>
        </w:tc>
      </w:tr>
      <w:tr w:rsidR="00537F3F" w:rsidRPr="004A2589" w14:paraId="62D3A17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F98BA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A112401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6EB0D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SKRB O DJECI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835D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A154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3F607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42.642,48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658C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34,39</w:t>
            </w:r>
          </w:p>
        </w:tc>
      </w:tr>
      <w:tr w:rsidR="00537F3F" w:rsidRPr="004A2589" w14:paraId="6AE848C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BE553E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D0955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FD1A8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EF2E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42.642,48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E4D5B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34,39</w:t>
            </w:r>
          </w:p>
        </w:tc>
      </w:tr>
      <w:tr w:rsidR="00537F3F" w:rsidRPr="004A2589" w14:paraId="128EF8B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3D4FC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29D8B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6B95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44289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D6056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42.642,48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99B3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34,39</w:t>
            </w:r>
          </w:p>
        </w:tc>
      </w:tr>
      <w:tr w:rsidR="00537F3F" w:rsidRPr="004A2589" w14:paraId="3B25210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E7A06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00694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građanima i kućanstvima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D4946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4EF15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8D65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42.642,48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6AAAB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3EB443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6FDF1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A112402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CDF98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PRONATALITETNE AKTIVNOSTI GRADA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EB76A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33DC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8FBF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210.497,58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BE7DC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40,02</w:t>
            </w:r>
          </w:p>
        </w:tc>
      </w:tr>
      <w:tr w:rsidR="00537F3F" w:rsidRPr="004A2589" w14:paraId="00FBB8A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3A5739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5007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3E7FB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B590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210.497,58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7476B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40,02</w:t>
            </w:r>
          </w:p>
        </w:tc>
      </w:tr>
      <w:tr w:rsidR="00537F3F" w:rsidRPr="004A2589" w14:paraId="3D1DA15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E8AF6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9D9AC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475E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F37E7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4790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210.497,58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90551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40,02</w:t>
            </w:r>
          </w:p>
        </w:tc>
      </w:tr>
      <w:tr w:rsidR="00537F3F" w:rsidRPr="004A2589" w14:paraId="6D450F7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C3207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C0F58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građanima i kućanstvima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9831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B9A0A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5574A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210.497,58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68C47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89F52D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6F686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0604E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POTPORE I DONACIJE U SOCIJALNOJ SKRBI I ZDRAVSTVU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F7BE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662.350,00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43F8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662.350,00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92F54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275.850,00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D8CF8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41,65</w:t>
            </w:r>
          </w:p>
        </w:tc>
      </w:tr>
      <w:tr w:rsidR="00537F3F" w:rsidRPr="004A2589" w14:paraId="29D361B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3A4DF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A112501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CE9FC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POTPORE I DONACIJE U SOCIJALNOJ SKRBI I ZDRAVSTVU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D3757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662.350,00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4E6B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662.350,00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8FAD0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275.850,00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EDD3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41,65</w:t>
            </w:r>
          </w:p>
        </w:tc>
      </w:tr>
      <w:tr w:rsidR="00537F3F" w:rsidRPr="004A2589" w14:paraId="6AD978E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D599BA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B42E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662.350,00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6E9B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662.350,00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45E2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275.850,00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18C2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41,65</w:t>
            </w:r>
          </w:p>
        </w:tc>
      </w:tr>
      <w:tr w:rsidR="00537F3F" w:rsidRPr="004A2589" w14:paraId="1C7BD96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007D1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CB3A9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9464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DD06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3C49D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EA02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60D37E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513D4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A9CC3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0BAB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586.350,00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CB9BB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586.350,00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2087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275.850,00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EFAE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47,05</w:t>
            </w:r>
          </w:p>
        </w:tc>
      </w:tr>
      <w:tr w:rsidR="00537F3F" w:rsidRPr="004A2589" w14:paraId="0D584F7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27075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516DB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EA1E6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9C4B7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0851C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275.850,00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36EE1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9E71BB" w:rsidRPr="004A2589" w14:paraId="6DFEF37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2609DD59" w14:textId="77777777" w:rsidR="009E71BB" w:rsidRPr="004A2589" w:rsidRDefault="009E71BB" w:rsidP="00BA67E1">
            <w:pPr>
              <w:rPr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37D6144" w14:textId="77777777" w:rsidR="009E71BB" w:rsidRPr="004A2589" w:rsidRDefault="009E71BB" w:rsidP="00BA67E1">
            <w:pPr>
              <w:rPr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C0967E9" w14:textId="77777777" w:rsidR="009E71BB" w:rsidRPr="004A2589" w:rsidRDefault="009E71BB" w:rsidP="00BA67E1">
            <w:pPr>
              <w:jc w:val="right"/>
              <w:rPr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FE4394C" w14:textId="77777777" w:rsidR="009E71BB" w:rsidRPr="004A2589" w:rsidRDefault="009E71BB" w:rsidP="00BA67E1">
            <w:pPr>
              <w:jc w:val="right"/>
              <w:rPr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17708C7" w14:textId="77777777" w:rsidR="009E71BB" w:rsidRPr="004A2589" w:rsidRDefault="009E71BB" w:rsidP="00BA67E1">
            <w:pPr>
              <w:jc w:val="right"/>
              <w:rPr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E9890FC" w14:textId="77777777" w:rsidR="009E71BB" w:rsidRPr="004A2589" w:rsidRDefault="009E71BB" w:rsidP="00BA67E1">
            <w:pPr>
              <w:jc w:val="right"/>
              <w:rPr>
                <w:sz w:val="18"/>
                <w:szCs w:val="18"/>
                <w:lang w:val="hr-HR"/>
              </w:rPr>
            </w:pPr>
          </w:p>
        </w:tc>
      </w:tr>
      <w:tr w:rsidR="00537F3F" w:rsidRPr="004A2589" w14:paraId="3E2772A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FEDEFD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RAZDJEL 209 UPRAVNI ODJEL ZA GOSPODARENJE IMOVINOM I VLASNIČKO-PRAVNE ODNOSE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16A98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8.337.915,00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72702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8.337.915,00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44F5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1.912.137,15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8E538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22,93</w:t>
            </w:r>
          </w:p>
        </w:tc>
      </w:tr>
      <w:tr w:rsidR="009E71BB" w:rsidRPr="004A2589" w14:paraId="63FFB2D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14:paraId="3B3C2AAA" w14:textId="77777777" w:rsidR="009E71BB" w:rsidRPr="004A2589" w:rsidRDefault="009E71BB" w:rsidP="00BA67E1">
            <w:pPr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E3D9719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BDA5DAA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3483CD1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551F3B7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</w:tr>
      <w:tr w:rsidR="00537F3F" w:rsidRPr="004A2589" w14:paraId="46FA323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A66603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GLAVA 20901 UPRAVNI ODJEL ZA GOSPODARENJE IMOVINOM I VLASNIČKO-PRAVNE ODNOSE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86C96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8.337.915,00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E8FB3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8.337.915,00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FB1A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1.912.137,15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4569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22,93</w:t>
            </w:r>
          </w:p>
        </w:tc>
      </w:tr>
      <w:tr w:rsidR="00537F3F" w:rsidRPr="004A2589" w14:paraId="0085BC2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7659BB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144BC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6.250.323,00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ABA18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6.250.323,00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61880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1.693.080,79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AC13F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27,09</w:t>
            </w:r>
          </w:p>
        </w:tc>
      </w:tr>
      <w:tr w:rsidR="00537F3F" w:rsidRPr="004A2589" w14:paraId="39C210A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58FCF1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4.3. Spomenička renta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08F5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B992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31DED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3F55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9C5723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50608B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8884A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56F64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31FCC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51.621,00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BBE8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79,42</w:t>
            </w:r>
          </w:p>
        </w:tc>
      </w:tr>
      <w:tr w:rsidR="00537F3F" w:rsidRPr="004A2589" w14:paraId="2773FA9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6BC5AB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Izvor 7.1. Prihodi od prodaje građevinskog zemljišta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F1D09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1.418.200,00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DAFE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1.418.200,00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57CFB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24.667,61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C84E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1,74</w:t>
            </w:r>
          </w:p>
        </w:tc>
      </w:tr>
      <w:tr w:rsidR="00537F3F" w:rsidRPr="004A2589" w14:paraId="58BC623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76054E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7.3. Prihodi od prodaje stanova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A6260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404.392,00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0D4A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404.392,00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E4BC8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142.767,75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2168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35,30</w:t>
            </w:r>
          </w:p>
        </w:tc>
      </w:tr>
      <w:tr w:rsidR="00537F3F" w:rsidRPr="004A2589" w14:paraId="1E8B435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0FE6E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1140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1A752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UPRAVLJANJE GRAĐEVINSKIM ZEMLJIŠTIMA U VLASNIŠTVU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0E14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1.782.200,00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425F9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1.783.700,00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5AC5E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33.951,39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670DD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1,90</w:t>
            </w:r>
          </w:p>
        </w:tc>
      </w:tr>
      <w:tr w:rsidR="00537F3F" w:rsidRPr="004A2589" w14:paraId="1A5A00B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A3C7C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A114001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33452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IMOVINSKO-PRAVNI POSLOVI VEZANI ZA GRADSKA ZEMLJIŠTA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F1B8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1.676.000,00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334E3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1.677.500,00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4D8DB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13.407,67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41B2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0,80</w:t>
            </w:r>
          </w:p>
        </w:tc>
      </w:tr>
      <w:tr w:rsidR="00537F3F" w:rsidRPr="004A2589" w14:paraId="65F7C8C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9D91BB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09AC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37F6F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0A332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6.770,03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5A30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1,87</w:t>
            </w:r>
          </w:p>
        </w:tc>
      </w:tr>
      <w:tr w:rsidR="00537F3F" w:rsidRPr="004A2589" w14:paraId="413045B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DD5ED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8B556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59778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4BB8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EE4E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1.988,03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4124D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0,56</w:t>
            </w:r>
          </w:p>
        </w:tc>
      </w:tr>
      <w:tr w:rsidR="00537F3F" w:rsidRPr="004A2589" w14:paraId="41437CD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F075D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E5C7E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33644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9BC76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3D5D5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1.377,27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32787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334709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190C4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F83D1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4D1BB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2BF17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DB942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610,76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D0B82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BEE026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CFA62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25C51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Rashodi za nabavu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neproizvedene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07C4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F8EA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448C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4.782,00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C5DE4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47,82</w:t>
            </w:r>
          </w:p>
        </w:tc>
      </w:tr>
      <w:tr w:rsidR="00537F3F" w:rsidRPr="004A2589" w14:paraId="6A6E4C1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DEAF0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EDDE0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Zemljište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6AE89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69B7F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C3EAD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4.782,00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14AE4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D72A9D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469924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7.1. Prihodi od prodaje građevinskog zemljišta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1C8C2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1.315.000,00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3A55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1.315.000,00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F07C0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6.637,64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D214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0,50</w:t>
            </w:r>
          </w:p>
        </w:tc>
      </w:tr>
      <w:tr w:rsidR="00537F3F" w:rsidRPr="004A2589" w14:paraId="4B48E8F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E9AD3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A7CFC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Rashodi za nabavu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neproizvedene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DBF91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1.315.000,00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EFA6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1.315.000,00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CE5B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6.637,64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8B12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0,50</w:t>
            </w:r>
          </w:p>
        </w:tc>
      </w:tr>
      <w:tr w:rsidR="00537F3F" w:rsidRPr="004A2589" w14:paraId="43CA59E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1EF86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2CF7C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Zemljište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2ACED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4DA20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4E196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6.637,64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3127A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E06595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E8BE6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A114002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DD3F1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Aktivnost: PRIPREMA ZEMLJIŠTA 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C9849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106.200,00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F0295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106.200,00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6DAC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20.543,72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6FD9E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19,34</w:t>
            </w:r>
          </w:p>
        </w:tc>
      </w:tr>
      <w:tr w:rsidR="00537F3F" w:rsidRPr="004A2589" w14:paraId="7D9CDB3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49D445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5324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A9689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1EB14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2.513,75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8439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83,79</w:t>
            </w:r>
          </w:p>
        </w:tc>
      </w:tr>
      <w:tr w:rsidR="00537F3F" w:rsidRPr="004A2589" w14:paraId="3EEB834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94045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781CA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F02DB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160F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61968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2.513,75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D7D3F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83,79</w:t>
            </w:r>
          </w:p>
        </w:tc>
      </w:tr>
      <w:tr w:rsidR="00537F3F" w:rsidRPr="004A2589" w14:paraId="3CAD739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18C8E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E0655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9D8F0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83FA9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3276E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2.513,75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08979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912540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53971D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7.1. Prihodi od prodaje građevinskog zemljišta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D0AE6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103.200,00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BF7DD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103.200,00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4B3B1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18.029,97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2755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17,47</w:t>
            </w:r>
          </w:p>
        </w:tc>
      </w:tr>
      <w:tr w:rsidR="00537F3F" w:rsidRPr="004A2589" w14:paraId="3D29F2C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2EC59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5E45E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ABD2C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103.200,00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C1264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103.200,00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E67D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18.029,97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5C620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17,47</w:t>
            </w:r>
          </w:p>
        </w:tc>
      </w:tr>
      <w:tr w:rsidR="00537F3F" w:rsidRPr="004A2589" w14:paraId="4DC2B94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545BC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5252D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41B32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8231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A7BDB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587,50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26C79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8F22A5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4B9E9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0F8B4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5EF1C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6DD74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E8880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17.442,47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B62D3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4CC9D1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4F39B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67550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UPRAVLJANJE POSLOVNIM PROSTORIMA U VLASNIŠTVU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3635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1.100.830,00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BBCD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1.094.270,00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CD25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419.492,93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2A7B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38,34</w:t>
            </w:r>
          </w:p>
        </w:tc>
      </w:tr>
      <w:tr w:rsidR="00537F3F" w:rsidRPr="004A2589" w14:paraId="2024299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B28B0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A114101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8CCDC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MATERIJALNI RASHODI POSLOVNIH PROSTORA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BE5E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229.032,00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2DB29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222.472,00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2910D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88.054,27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77D4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39,58</w:t>
            </w:r>
          </w:p>
        </w:tc>
      </w:tr>
      <w:tr w:rsidR="00537F3F" w:rsidRPr="004A2589" w14:paraId="7C9927F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65CFD5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6FF1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229.032,00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8663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222.472,00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A754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88.054,27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691D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39,58</w:t>
            </w:r>
          </w:p>
        </w:tc>
      </w:tr>
      <w:tr w:rsidR="00537F3F" w:rsidRPr="004A2589" w14:paraId="0FAE6F4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9E459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E12B4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46A9E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229.032,00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EFB0B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222.472,00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5C55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88.054,27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5AE9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39,58</w:t>
            </w:r>
          </w:p>
        </w:tc>
      </w:tr>
      <w:tr w:rsidR="00537F3F" w:rsidRPr="004A2589" w14:paraId="2DCA8B4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EEE96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7CF7A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347B7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720D0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6A9C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37.597,44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F889C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BD3B15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4E29E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A9D66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93580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A4F53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60DFD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1.825,00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77AA7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FB691E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47E24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BF843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3F4EE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C3AEF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1D186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48.631,83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3DB78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05E38C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083F4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A114102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708A7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TEKUĆE I INVESTICIJSKO ODRŽAVANJE POSLOVNIH PROSTORA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7BF0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321.636,00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C0D51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321.636,00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BA7FE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120.383,39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C9D0D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37,43</w:t>
            </w:r>
          </w:p>
        </w:tc>
      </w:tr>
      <w:tr w:rsidR="00537F3F" w:rsidRPr="004A2589" w14:paraId="45716FC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9B4EE4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2503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321.636,00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0F1D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321.636,00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EB65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120.383,39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90B4B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37,43</w:t>
            </w:r>
          </w:p>
        </w:tc>
      </w:tr>
      <w:tr w:rsidR="00537F3F" w:rsidRPr="004A2589" w14:paraId="6C02C70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DAE27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2EC4A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3AF0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321.636,00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364E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321.636,00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6CBCF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120.383,39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9B11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37,43</w:t>
            </w:r>
          </w:p>
        </w:tc>
      </w:tr>
      <w:tr w:rsidR="00537F3F" w:rsidRPr="004A2589" w14:paraId="02E0426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9B6BC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82AFB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9B29E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A3BF3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EB7D3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120.383,39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2F97D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7BCC41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60780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A114103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E8B19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ULAGANJE U POSLOVNE PROSTORE U VLASNIŠTVU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F25F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248.272,00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5202C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248.272,00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426F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61.783,25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C32DB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24,89</w:t>
            </w:r>
          </w:p>
        </w:tc>
      </w:tr>
      <w:tr w:rsidR="00537F3F" w:rsidRPr="004A2589" w14:paraId="2884438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FBB18D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B5E22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183.272,00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B2B6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183.272,00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22A4D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10.162,25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1A5D9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5,54</w:t>
            </w:r>
          </w:p>
        </w:tc>
      </w:tr>
      <w:tr w:rsidR="00537F3F" w:rsidRPr="004A2589" w14:paraId="3AA9DFA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1EEF8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D6E57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2D78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183.272,00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8696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183.272,00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3B9B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10.162,25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C794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5,54</w:t>
            </w:r>
          </w:p>
        </w:tc>
      </w:tr>
      <w:tr w:rsidR="00537F3F" w:rsidRPr="004A2589" w14:paraId="1899C16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F5FE6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2DB57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97A6B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E2B5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6A5F5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10.162,25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D9BFA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F9033C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D9E846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4A75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943D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FA41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51.621,00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A636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79,42</w:t>
            </w:r>
          </w:p>
        </w:tc>
      </w:tr>
      <w:tr w:rsidR="00537F3F" w:rsidRPr="004A2589" w14:paraId="2A67751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20329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40982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19E1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F9CE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73AC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51.621,00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A837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79,42</w:t>
            </w:r>
          </w:p>
        </w:tc>
      </w:tr>
      <w:tr w:rsidR="00537F3F" w:rsidRPr="004A2589" w14:paraId="68511C4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04940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B0B19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9A5CF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ECC7C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B997B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51.621,00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FDAFE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515DF1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B601C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A114104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6F9F3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UPRAVLJANJE OS CENTROM D.O.O.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3BCB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251.890,00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0D559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251.890,00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987F6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149.272,02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5C89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59,26</w:t>
            </w:r>
          </w:p>
        </w:tc>
      </w:tr>
      <w:tr w:rsidR="00537F3F" w:rsidRPr="004A2589" w14:paraId="4ADE89C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31C01F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8368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251.890,00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402FD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251.890,00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78D68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149.272,02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CAB71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59,26</w:t>
            </w:r>
          </w:p>
        </w:tc>
      </w:tr>
      <w:tr w:rsidR="00537F3F" w:rsidRPr="004A2589" w14:paraId="6A790DA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5784E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91AEC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EB49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249.890,00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6831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249.890,00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50C7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149.272,02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EF9D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59,74</w:t>
            </w:r>
          </w:p>
        </w:tc>
      </w:tr>
      <w:tr w:rsidR="00537F3F" w:rsidRPr="004A2589" w14:paraId="07DB84D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0D088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0CBC2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9AAB8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B292C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B60CE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20.364,30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19B25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291278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838EF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1033F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telefona, interneta, pošte i prijevoza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A6078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7AE75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09914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4.053,21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1826B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894E76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A6F82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89F4C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7FC77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13E5E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68190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43.867,24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93EA6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E60680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7E672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4761D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812A7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468A9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3ED92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8.393,47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1CBBE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C8796E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82A9E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BDF8D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FF05E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9132B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52CC1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6BE6F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58C0A9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B5C0B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AFE6C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36460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284D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390AB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11.080,65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5BF32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AA9D55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80150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B2BDC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2648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B01B0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0A5E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13.513,15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E65DD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8AA5CD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6B6B1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F7359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CF56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407B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D02A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0DD4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BE1488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B9B61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K114101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8BA3D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NABAVA POSLOVNIH PROSTORA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184E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83EE2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532A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8D7C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711140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CA9154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A206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D7C8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35C5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EA92D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33264E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3A586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5DB3D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CA26A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3AFC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E5C3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7EEC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46AB8B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558B9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DA11D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UPRAVLJANJE STANOVIMA U VLASNIŠTVU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EBAFF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562.355,00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C9589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562.355,00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5766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146.534,31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F0F81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26,06</w:t>
            </w:r>
          </w:p>
        </w:tc>
      </w:tr>
      <w:tr w:rsidR="00537F3F" w:rsidRPr="004A2589" w14:paraId="1EBC84E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3D120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A114201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E996A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MATERIJALNI RASHODI  STANOVA U VLASNIŠTVU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460F3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394.875,00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C181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394.875,00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A315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106.366,21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6E62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26,94</w:t>
            </w:r>
          </w:p>
        </w:tc>
      </w:tr>
      <w:tr w:rsidR="00537F3F" w:rsidRPr="004A2589" w14:paraId="2A7F336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14430B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0ECF2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105.654,00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2DD4C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105.654,00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478B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3.766,56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C3D2E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3,56</w:t>
            </w:r>
          </w:p>
        </w:tc>
      </w:tr>
      <w:tr w:rsidR="00537F3F" w:rsidRPr="004A2589" w14:paraId="4046536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E49CF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66645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23D8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105.654,00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2786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105.654,00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631A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3.766,56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FADEE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3,56</w:t>
            </w:r>
          </w:p>
        </w:tc>
      </w:tr>
      <w:tr w:rsidR="00537F3F" w:rsidRPr="004A2589" w14:paraId="2418319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FA90A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8B2DC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681B7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F2549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A2D1D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3.766,56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59AB9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1CA99E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F34671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7.3. Prihodi od prodaje stanova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64D9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289.221,00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EEF63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289.221,00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687B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102.599,65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65A07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35,47</w:t>
            </w:r>
          </w:p>
        </w:tc>
      </w:tr>
      <w:tr w:rsidR="00537F3F" w:rsidRPr="004A2589" w14:paraId="08263EB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7EF91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28220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AE6B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289.221,00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6BF6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289.221,00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D35C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102.599,65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8CC3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35,47</w:t>
            </w:r>
          </w:p>
        </w:tc>
      </w:tr>
      <w:tr w:rsidR="00537F3F" w:rsidRPr="004A2589" w14:paraId="158C839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411D7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144B6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9D7AD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7E94C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1F384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4.164,46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BE609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0DF5C0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A1A9B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F904E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3F1FC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B34F7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FD56B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96.642,24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F457F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725C3A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DA1BF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70692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7F493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27F44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D438D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1.792,95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9473A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5DC00D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D0C74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A114202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799E4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ODRŽAVANJE STANOVA KOJIMA UPRAVLJA GRAD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BAA99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167.480,00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08F9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167.480,00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65B4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40.168,10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BEF5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23,98</w:t>
            </w:r>
          </w:p>
        </w:tc>
      </w:tr>
      <w:tr w:rsidR="00537F3F" w:rsidRPr="004A2589" w14:paraId="5AF346C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41928C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3F122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52.309,00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A7EED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52.309,00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822F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6919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470B32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EF944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17D79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B74C8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52.309,00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FF63C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52.309,00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A3C5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C9669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970C96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29596E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7.3. Prihodi od prodaje stanova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CB6E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115.171,00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5115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115.171,00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A6DC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40.168,10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615E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34,88</w:t>
            </w:r>
          </w:p>
        </w:tc>
      </w:tr>
      <w:tr w:rsidR="00537F3F" w:rsidRPr="004A2589" w14:paraId="5394CE9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EC332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73A08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E360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115.171,00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006E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115.171,00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95E0E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40.168,10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E32F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34,88</w:t>
            </w:r>
          </w:p>
        </w:tc>
      </w:tr>
      <w:tr w:rsidR="00537F3F" w:rsidRPr="004A2589" w14:paraId="78C66AB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C69ED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C8A77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CCBE9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B8A29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4143E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40.168,10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D5F9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C2B5AD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F940C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1143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37F39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UPRAVLJANJE SPORTSKIM OBJEKTIMA U VLASNIŠTVU GRADA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885F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973.300,00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C045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974.060,00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273A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103.885,06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0D741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10,67</w:t>
            </w:r>
          </w:p>
        </w:tc>
      </w:tr>
      <w:tr w:rsidR="00537F3F" w:rsidRPr="004A2589" w14:paraId="5196CEE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48C4B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A114302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AEB6E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UPRAVLJANJE BAZENIMA RC COPACABANA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ABBEB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973.300,00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C15E6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974.060,00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4F9E6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103.885,06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7C174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10,67</w:t>
            </w:r>
          </w:p>
        </w:tc>
      </w:tr>
      <w:tr w:rsidR="00537F3F" w:rsidRPr="004A2589" w14:paraId="5F17CB8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18D076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62DC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973.300,00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B8D1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974.060,00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40A6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103.885,06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4D8C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10,67</w:t>
            </w:r>
          </w:p>
        </w:tc>
      </w:tr>
      <w:tr w:rsidR="00537F3F" w:rsidRPr="004A2589" w14:paraId="555D9B5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E712B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C5E42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CF693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826.140,00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0344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826.900,00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6242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76.718,06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A9BA5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9,28</w:t>
            </w:r>
          </w:p>
        </w:tc>
      </w:tr>
      <w:tr w:rsidR="00537F3F" w:rsidRPr="004A2589" w14:paraId="043B96B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1CC08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13D5A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F8989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022A9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29D9B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6.680,82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925E6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3E55F6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11BE6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C239A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2B8DF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F241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B6876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46.244,69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74978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E61346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8A7C1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C8421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9D741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7B203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90E9D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21.004,43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6734C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D8F25A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231E8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5781E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Premije osiguranja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1F58B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9BC14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533F6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2.756,30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B40E2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A0FBF7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A3BEA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D5B76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E8CC3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F055C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181C7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31,82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090B9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8FFD4D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31C11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C9E01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A747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727F9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968B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6D6D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F066FF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94234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19397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BEAE1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145.960,00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29D8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145.960,00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6114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27.167,00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6EC8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18,61</w:t>
            </w:r>
          </w:p>
        </w:tc>
      </w:tr>
      <w:tr w:rsidR="00537F3F" w:rsidRPr="004A2589" w14:paraId="2912BF4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02093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29069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Uređaji, strojevi i oprema za ostale namjene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EF50E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FFC3F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0F073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27.167,00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95CE2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69E74D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41E6F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1144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4613C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UPRAVLJANJE OSTALOM IMOVINOM GRADA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70A94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108.630,00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1B04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112.930,00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8E37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53.015,50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FFE2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46,95</w:t>
            </w:r>
          </w:p>
        </w:tc>
      </w:tr>
      <w:tr w:rsidR="00537F3F" w:rsidRPr="004A2589" w14:paraId="2696B20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F4747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A114401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25648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ODRŽAVANJE OBJEKATA GRADSKE UPRAVE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8D903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108.630,00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E16DC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112.930,00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3D84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53.015,50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178D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46,95</w:t>
            </w:r>
          </w:p>
        </w:tc>
      </w:tr>
      <w:tr w:rsidR="00537F3F" w:rsidRPr="004A2589" w14:paraId="2FE8F3E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E3790F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C0AA2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108.630,00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4C2E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112.930,00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A57A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53.015,50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4C15B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46,95</w:t>
            </w:r>
          </w:p>
        </w:tc>
      </w:tr>
      <w:tr w:rsidR="00537F3F" w:rsidRPr="004A2589" w14:paraId="1F93B1D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E0CAA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CACF7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86ED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8.630,00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4ED0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12.930,00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AC30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12.927,10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DC89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99,98</w:t>
            </w:r>
          </w:p>
        </w:tc>
      </w:tr>
      <w:tr w:rsidR="00537F3F" w:rsidRPr="004A2589" w14:paraId="64DEC29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1A63B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71335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tekućeg i investicijskog  održavanja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CA3BE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6841A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AC371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CA1D9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B6D85C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DCCBD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83DA8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Premije osiguranja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626EE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46D27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05F56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12.614,60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A545A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86EC3A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B153D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EB572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7BFF9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0803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702E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40.088,40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C3DFD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40,09</w:t>
            </w:r>
          </w:p>
        </w:tc>
      </w:tr>
      <w:tr w:rsidR="00537F3F" w:rsidRPr="004A2589" w14:paraId="5C13ADB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5485E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A1DD8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BBC85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00FAE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A67F8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40.088,40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784C4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30B420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FB2DF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1148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1FB60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UNAPRJEĐENJE STANOVANJA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96D4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3.810.600,00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6BC78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3.810.600,00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D245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1.155.257,96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BBA0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30,32</w:t>
            </w:r>
          </w:p>
        </w:tc>
      </w:tr>
      <w:tr w:rsidR="00537F3F" w:rsidRPr="004A2589" w14:paraId="570A95B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F0C33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A114801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7EB39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PRIUŠTIVO STANOVANJE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BC2C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2.310.600,00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FE4EA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2.310.600,00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1BAA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1.155.257,96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5BFD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50,00</w:t>
            </w:r>
          </w:p>
        </w:tc>
      </w:tr>
      <w:tr w:rsidR="00537F3F" w:rsidRPr="004A2589" w14:paraId="3A4B70D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C1F105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C362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2.310.600,00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AE5F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2.310.600,00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9619A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1.155.257,96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62971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50,00</w:t>
            </w:r>
          </w:p>
        </w:tc>
      </w:tr>
      <w:tr w:rsidR="00537F3F" w:rsidRPr="004A2589" w14:paraId="291D0E0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351BB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74D7A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8206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2.310.600,00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4F68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2.310.600,00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5EDF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1.155.257,96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AA5F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50,00</w:t>
            </w:r>
          </w:p>
        </w:tc>
      </w:tr>
      <w:tr w:rsidR="00537F3F" w:rsidRPr="004A2589" w14:paraId="1E57CED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B00C6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3662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D9319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Kapitalne pomoći proračunskim korisnicima drugih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50946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5AC4E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40D1A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1.155.257,96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B881C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F0459F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A5F6C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A114802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F817E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UGRADNJA DIZALA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B94E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F753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3A1EB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B962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2137D8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4FBF23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87ABC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D6BB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E12A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1FAB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3B0BEE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C3D3E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A5046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A5F7C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1E33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AC87E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E6A7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DDE79A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98B5C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A114803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836C6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UREĐENJE PROČELJA VIŠESTAMBENIH ZGRADA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E2EA9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4D57E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3103B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6961E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A2CFF6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AEE745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F29BC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4FF20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048E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EAC2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B802D0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4E0C4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3A943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Pomoći dane u inozemstvo i unutar općeg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546B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ACFA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1F24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CDF6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A8AF60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4BE9A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A114804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4FF84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UREĐENJE GRADSKIH PROČELJA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F557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37EA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24C7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12852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6EB60E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00DEBC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1AD4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51A7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9614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8F278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E840E6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F113A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8B94B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D4AF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6399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15BD0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01361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BB8285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B2A6D4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4.3. Spomenička renta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AFE6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2CCFC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2C82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9373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BD9E83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EFD11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35507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5DFC9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B103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D1D8A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70C2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9E71BB" w:rsidRPr="004A2589" w14:paraId="1EB39A2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14:paraId="35D082A3" w14:textId="77777777" w:rsidR="009E71BB" w:rsidRPr="004A2589" w:rsidRDefault="009E71BB" w:rsidP="00BA67E1">
            <w:pPr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B307D9C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E4F8DB5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CFC2FE5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1C6478C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</w:tr>
      <w:tr w:rsidR="00537F3F" w:rsidRPr="004A2589" w14:paraId="41C7373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1ADAE2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RAZDJEL 212 UPRAVNI ODJEL ZA FINANCIJE I NABAVU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FF5F9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13.531.396,96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0318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13.531.396,96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BC59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6.710.275,04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D357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49,59</w:t>
            </w:r>
          </w:p>
        </w:tc>
      </w:tr>
      <w:tr w:rsidR="009E71BB" w:rsidRPr="004A2589" w14:paraId="1E02B6D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14:paraId="5A16A141" w14:textId="77777777" w:rsidR="009E71BB" w:rsidRPr="004A2589" w:rsidRDefault="009E71BB" w:rsidP="00BA67E1">
            <w:pPr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1352DEE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02FCBD7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4ABE2C8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127C6CE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</w:tr>
      <w:tr w:rsidR="00537F3F" w:rsidRPr="004A2589" w14:paraId="5CB93F7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29F558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GLAVA 21201 UPRAVNI ODJEL ZA FINANCIJE I NABAVU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A146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13.531.396,96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2BE4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13.531.396,96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F7030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6.710.275,04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3B94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49,59</w:t>
            </w:r>
          </w:p>
        </w:tc>
      </w:tr>
      <w:tr w:rsidR="00537F3F" w:rsidRPr="004A2589" w14:paraId="3043DB2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9C4580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70D2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13.193.167,96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45F5B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13.193.167,96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F158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6.636.033,32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E8CE6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50,30</w:t>
            </w:r>
          </w:p>
        </w:tc>
      </w:tr>
      <w:tr w:rsidR="00537F3F" w:rsidRPr="004A2589" w14:paraId="105B391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63C344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4.7. Ostali namjenski prihodi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AF37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F024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B2530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27D6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205379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6A936F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7.2. Prihodi od prodaje građevinskog zemljišta - gospodarske zone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AE69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318.229,00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2100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318.229,00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12BE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74.241,72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21855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23,33</w:t>
            </w:r>
          </w:p>
        </w:tc>
      </w:tr>
      <w:tr w:rsidR="00537F3F" w:rsidRPr="004A2589" w14:paraId="31B7A7E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3285A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1173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3E43C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RASHODI ZA ZAPOSLENE JAVNE UPRAVE I ADMINISTRACIJE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BB7A5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6.667.500,00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51536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6.667.500,00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F9F4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3.366.471,64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2021A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50,49</w:t>
            </w:r>
          </w:p>
        </w:tc>
      </w:tr>
      <w:tr w:rsidR="00537F3F" w:rsidRPr="004A2589" w14:paraId="2A267DF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B2525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A117301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0EB21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RASHODI ZA PLAĆE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D41E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5.920.000,00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9BAE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5.920.000,00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8E53E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2.980.796,48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35A5C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50,35</w:t>
            </w:r>
          </w:p>
        </w:tc>
      </w:tr>
      <w:tr w:rsidR="00537F3F" w:rsidRPr="004A2589" w14:paraId="6A15901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1BC4EE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2C587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5.900.000,00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4A0DC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5.900.000,00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FEF7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2.980.796,48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75B7B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50,52</w:t>
            </w:r>
          </w:p>
        </w:tc>
      </w:tr>
      <w:tr w:rsidR="00537F3F" w:rsidRPr="004A2589" w14:paraId="6C296C9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45AD6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1B1E1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5E3CF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5.900.000,00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5667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5.900.000,00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C270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2.980.796,48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5E63D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50,52</w:t>
            </w:r>
          </w:p>
        </w:tc>
      </w:tr>
      <w:tr w:rsidR="00537F3F" w:rsidRPr="004A2589" w14:paraId="1580FAF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38119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075F7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redovan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E6260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4CE30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AE8E9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2.549.886,03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A1D54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2241E2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2973B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49CA2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Plaće za prekovremeni rad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DC8E9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55E8B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CE0D2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21.094,25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DC368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EC443E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A57AA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5E891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Doprinosi za obvezno zdravstveno osiguranje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BE3B4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F5F42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A46D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409.816,20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10B38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55433C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A6D79B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4.7. Ostali namjenski prihodi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E32CE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3FA3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683F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4F4D4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2DB5F4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53E9E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40559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20A7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D5E9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77A0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52B44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A3575B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E35CA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A117302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65F9B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2997C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B187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B21A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385.675,16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9F741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51,60</w:t>
            </w:r>
          </w:p>
        </w:tc>
      </w:tr>
      <w:tr w:rsidR="00537F3F" w:rsidRPr="004A2589" w14:paraId="74936B7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FF2B65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4A09E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6B157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23970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385.675,16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65B9B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51,60</w:t>
            </w:r>
          </w:p>
        </w:tc>
      </w:tr>
      <w:tr w:rsidR="00537F3F" w:rsidRPr="004A2589" w14:paraId="6CA8C6A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8E8BF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9C9DE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62ADF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B7B6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D44B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338.600,12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5839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52,29</w:t>
            </w:r>
          </w:p>
        </w:tc>
      </w:tr>
      <w:tr w:rsidR="00537F3F" w:rsidRPr="004A2589" w14:paraId="788DAFC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DA192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3121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03222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rashodi za zaposlene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4285E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1847F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8E708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338.600,12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80C18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1362EF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9CA38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3979C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01D9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0105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4738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47.075,04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4989B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47,08</w:t>
            </w:r>
          </w:p>
        </w:tc>
      </w:tr>
      <w:tr w:rsidR="00537F3F" w:rsidRPr="004A2589" w14:paraId="622E220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B3A33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88B89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za prijevoz, za rad na terenu i odvojeni život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1E434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0722F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D5AF2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47.075,04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AD5F4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C4DEDB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DB651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1174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C11BC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MATERIJALNI RASHODI JAVNE UPRAVE I ADMINISTRACIJE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54BDD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958.543,03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040C0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963.143,03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4DDBA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482.401,77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F08C9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50,09</w:t>
            </w:r>
          </w:p>
        </w:tc>
      </w:tr>
      <w:tr w:rsidR="00537F3F" w:rsidRPr="004A2589" w14:paraId="43BB21A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A5918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A117401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CC87E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ADMINISTRATIVNI I REŽIJSKI TROŠKOVI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85F0D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65.740,00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7679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65.740,00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3118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25.379,06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755E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38,61</w:t>
            </w:r>
          </w:p>
        </w:tc>
      </w:tr>
      <w:tr w:rsidR="00537F3F" w:rsidRPr="004A2589" w14:paraId="38A51C0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D069FC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2C007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65.740,00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1A9C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65.740,00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E6B7C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25.379,06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2626A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38,61</w:t>
            </w:r>
          </w:p>
        </w:tc>
      </w:tr>
      <w:tr w:rsidR="00537F3F" w:rsidRPr="004A2589" w14:paraId="7AAC0B6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30DFB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03E2B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1CB7B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48.440,00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C15E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48.440,00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5109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23.424,06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DD44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48,36</w:t>
            </w:r>
          </w:p>
        </w:tc>
      </w:tr>
      <w:tr w:rsidR="00537F3F" w:rsidRPr="004A2589" w14:paraId="487F815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3E4D6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2D34B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Stručno usavršavanje zaposlenika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4C8D2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CFD2E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D9E70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1.567,00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815AA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89A80A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92148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29D5F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Uredski materijal i ostali 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02E9B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CC915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F035C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4C13A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52A92D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45523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70F66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A8C9C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515EF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B3E4E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18.926,40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60F88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66FD00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4FB5A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F9351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778B2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21328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9D229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829,50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44CCC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23591F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8D1E3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CD3D9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Članarine i norme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C064E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EBE1B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3EDD4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1.726,16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BAF42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39B88E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2CF50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C056E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D3659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EE159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C049A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1.955,00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D684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19,55</w:t>
            </w:r>
          </w:p>
        </w:tc>
      </w:tr>
      <w:tr w:rsidR="00537F3F" w:rsidRPr="004A2589" w14:paraId="2683342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DED11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093A4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građanima i kućanstvima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0D691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868DF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02514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1.955,00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F4919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4CF704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74F9F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A62FE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8798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F5A8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3FDAB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B6B1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4281EE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12D16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A117402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F7F0B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DACB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50.550,00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C406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50.550,00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2D1EB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21.440,21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00722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42,41</w:t>
            </w:r>
          </w:p>
        </w:tc>
      </w:tr>
      <w:tr w:rsidR="00537F3F" w:rsidRPr="004A2589" w14:paraId="7DFBF43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237655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38262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50.550,00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1D8F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50.550,00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18C9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21.440,21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026C2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42,41</w:t>
            </w:r>
          </w:p>
        </w:tc>
      </w:tr>
      <w:tr w:rsidR="00537F3F" w:rsidRPr="004A2589" w14:paraId="4DCF0EF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D529A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AC3B7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7152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50.550,00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70A9D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50.550,00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30C6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21.440,21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36EA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42,41</w:t>
            </w:r>
          </w:p>
        </w:tc>
      </w:tr>
      <w:tr w:rsidR="00537F3F" w:rsidRPr="004A2589" w14:paraId="6A21FCE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7EB54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FC8B6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Službena putovanja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7CD3E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D8E99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869FC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20.522,39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AB4FD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A25B11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F0D2D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D615B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za rad predstavničkih i izvršnih tijela, povjerenstava i slično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0B03F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A4CED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9FBDF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917,82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48490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300FB9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0861C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A117403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9BEAA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ADMINISTRATIVNE I INTELEKTUALNE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850C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842.253,03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3AF8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846.853,03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579D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435.582,50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3B24D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51,44</w:t>
            </w:r>
          </w:p>
        </w:tc>
      </w:tr>
      <w:tr w:rsidR="00537F3F" w:rsidRPr="004A2589" w14:paraId="7DF8AF7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7C16FA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E54D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842.253,03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E106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846.853,03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CD53D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435.582,50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1703C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51,44</w:t>
            </w:r>
          </w:p>
        </w:tc>
      </w:tr>
      <w:tr w:rsidR="00537F3F" w:rsidRPr="004A2589" w14:paraId="2484B35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71A2E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837D3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6786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842.253,03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91E0C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846.853,03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6919F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435.582,50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170E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51,44</w:t>
            </w:r>
          </w:p>
        </w:tc>
      </w:tr>
      <w:tr w:rsidR="00537F3F" w:rsidRPr="004A2589" w14:paraId="5CB6856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E0FDC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7487B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87822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99B43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A380D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367,89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92904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F82FE1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29B44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F640D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Računalne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23512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ED0A1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A9657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504,30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A6F7F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CD451D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59B56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9036F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99445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DFE10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C8832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433.188,20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5CAFE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59CD71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54455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F45F0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EECCF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39DA6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7C5D8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404,79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1C37F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98F9B2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F4D36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5E801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64C74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3CB45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E07D5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1.117,32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359B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D1575B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40777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1175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340EE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FINANCIJSKI RASHODI GRADSKE UPRAVE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2DC6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415.909,93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28213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411.309,93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8F01B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135.955,89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418EF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33,05</w:t>
            </w:r>
          </w:p>
        </w:tc>
      </w:tr>
      <w:tr w:rsidR="00537F3F" w:rsidRPr="004A2589" w14:paraId="62C9B4B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51AFD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A117501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D4AF1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OTPLATA KAMATA PO KREDITIMA I ZAJMOVIMA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4DDE3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249.249,99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52F48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249.249,99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7B548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87.796,64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6794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35,22</w:t>
            </w:r>
          </w:p>
        </w:tc>
      </w:tr>
      <w:tr w:rsidR="00537F3F" w:rsidRPr="004A2589" w14:paraId="7A84C74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F26E88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B2B2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249.249,99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68228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249.249,99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00A7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87.796,64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269DE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35,22</w:t>
            </w:r>
          </w:p>
        </w:tc>
      </w:tr>
      <w:tr w:rsidR="00537F3F" w:rsidRPr="004A2589" w14:paraId="6E8F7ED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DD4A7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7E1A6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C6FE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249.249,99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0D8B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249.249,99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A1DF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87.796,64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1263E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35,22</w:t>
            </w:r>
          </w:p>
        </w:tc>
      </w:tr>
      <w:tr w:rsidR="00537F3F" w:rsidRPr="004A2589" w14:paraId="4C3FB93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02E9C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3423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D0780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Kamate za primljene kredite i zajmove od kreditnih i ostalih financijskih institucija izvan javnog s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9A5A0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7B6C3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F37F5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87.796,64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6985D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710026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B1F48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A117502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FE048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SUBVENCIONIRANJE KAMATA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009F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E2F1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574F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17,33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A334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1,73</w:t>
            </w:r>
          </w:p>
        </w:tc>
      </w:tr>
      <w:tr w:rsidR="00537F3F" w:rsidRPr="004A2589" w14:paraId="1E58DF5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C3A028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8034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5917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DB3EB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17,33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01C7C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1,73</w:t>
            </w:r>
          </w:p>
        </w:tc>
      </w:tr>
      <w:tr w:rsidR="00537F3F" w:rsidRPr="004A2589" w14:paraId="46F0B25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7D47E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3D2CD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Naknade građanima i kućanstvima na temelju osiguranja i druge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EDCA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7063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AAD2D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17,33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6709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1,73</w:t>
            </w:r>
          </w:p>
        </w:tc>
      </w:tr>
      <w:tr w:rsidR="00537F3F" w:rsidRPr="004A2589" w14:paraId="2C7FC5B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F60FD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CB78D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Naknade građanima i kućanstvima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E784A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D7FB1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C7883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17,33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C102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EF3B61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D0B20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A117503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49B6D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OSTALI 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F928B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163.659,94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9B7B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159.059,94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D321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46.141,92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A71C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29,01</w:t>
            </w:r>
          </w:p>
        </w:tc>
      </w:tr>
      <w:tr w:rsidR="00537F3F" w:rsidRPr="004A2589" w14:paraId="7745C31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69E61D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1C06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163.659,94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2EE8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159.059,94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A4CC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46.141,92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4E92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29,01</w:t>
            </w:r>
          </w:p>
        </w:tc>
      </w:tr>
      <w:tr w:rsidR="00537F3F" w:rsidRPr="004A2589" w14:paraId="51A1277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59C59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FEC88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5F37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163.659,94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DE82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159.059,94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37C4D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46.141,92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8836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29,01</w:t>
            </w:r>
          </w:p>
        </w:tc>
      </w:tr>
      <w:tr w:rsidR="00537F3F" w:rsidRPr="004A2589" w14:paraId="0199A45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74108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3431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AB783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Bankarske usluge i usluge platnog prometa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2EC58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5C515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AA32A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44.260,97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6610A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5D671E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4391D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3433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3F1AA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Zatezne kamate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EE88E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06F90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8BA71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273,81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96876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1DB63B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DBCCA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3434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4735E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EBB5D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ABA1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53B57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1.607,14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652F7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D7B33D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8C474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A117505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9678A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FINANCIRANJE PROGRAMA I PROJEKATA UDRUGA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A017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B2927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A9E0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26F46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7F3EE53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A8094D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DA34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248C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3E0D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8C44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3FCF05A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EB4F7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54206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6D0F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F87EC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24C45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8CA62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478374C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17B4B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7C0E3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3B4AD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B3370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5208D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29F40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F12A57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24C88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1176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2D6D4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OTPLATA ZAJMOVA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C745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5.489.444,00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B36C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5.489.444,00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53C4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2.725.445,74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AFDF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49,65</w:t>
            </w:r>
          </w:p>
        </w:tc>
      </w:tr>
      <w:tr w:rsidR="00537F3F" w:rsidRPr="004A2589" w14:paraId="7517F28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63467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A117601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93E4F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IZDATCI ZA OTPLATU ZAJMOVA GRADSKE UPRAVE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C434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4.096.944,00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151E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4.096.944,00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3603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2.049.130,76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3B6E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50,02</w:t>
            </w:r>
          </w:p>
        </w:tc>
      </w:tr>
      <w:tr w:rsidR="00537F3F" w:rsidRPr="004A2589" w14:paraId="75B8967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2BF859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74272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3.778.715,00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0ED9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3.778.715,00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B48D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1.974.889,04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B408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52,26</w:t>
            </w:r>
          </w:p>
        </w:tc>
      </w:tr>
      <w:tr w:rsidR="00537F3F" w:rsidRPr="004A2589" w14:paraId="7F98666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71F2A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76E82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Izdaci za otplatu glavnice primljenih kredita i zajmova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B5FBA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3.778.715,00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8553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3.778.715,00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E6D0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1.974.889,04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D716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52,26</w:t>
            </w:r>
          </w:p>
        </w:tc>
      </w:tr>
      <w:tr w:rsidR="00537F3F" w:rsidRPr="004A2589" w14:paraId="138ABA5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9C8BF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5443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B2CFA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Otplata glavnice primljenih kredita od tuzemnih kreditnih institucija izvan javnog sektora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D5581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A05D9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3251F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1.974.889,04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7FB68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7A0CEA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C1BEFF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7.2. Prihodi od prodaje građevinskog zemljišta - gospodarske zone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D134A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318.229,00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DD38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318.229,00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D1D25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74.241,72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7F8F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23,33</w:t>
            </w:r>
          </w:p>
        </w:tc>
      </w:tr>
      <w:tr w:rsidR="00537F3F" w:rsidRPr="004A2589" w14:paraId="11B2380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24B51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43CD5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Izdaci za otplatu glavnice primljenih kredita i zajmova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29F70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318.229,00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F6684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318.229,00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0BA0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74.241,72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256C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23,33</w:t>
            </w:r>
          </w:p>
        </w:tc>
      </w:tr>
      <w:tr w:rsidR="00537F3F" w:rsidRPr="004A2589" w14:paraId="00E1674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1B6E8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5443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6C2E0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Otplata glavnice primljenih kredita od tuzemnih kreditnih institucija izvan javnog sektora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2E751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4FF10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DEF14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74.241,72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DA6F0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DA2CB8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4420E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A117602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AF1F6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KAPITALNE POMOĆI - OTPLATA JAMSTAVA TRGOVAČKIM DRUŠTVIMA U JAVNOM SEKTORU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547D6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1.392.500,00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5C6B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1.392.500,00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8B805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676.314,98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C780B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48,57</w:t>
            </w:r>
          </w:p>
        </w:tc>
      </w:tr>
      <w:tr w:rsidR="00537F3F" w:rsidRPr="004A2589" w14:paraId="36ECA0B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96686A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47BC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1.392.500,00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084E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1.392.500,00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A6EDF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676.314,98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03DA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48,57</w:t>
            </w:r>
          </w:p>
        </w:tc>
      </w:tr>
      <w:tr w:rsidR="00537F3F" w:rsidRPr="004A2589" w14:paraId="27ED7D8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DD7A1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A0E13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ED3C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1.392.500,00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237B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1.392.500,00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544E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676.314,98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5C17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48,57</w:t>
            </w:r>
          </w:p>
        </w:tc>
      </w:tr>
      <w:tr w:rsidR="00537F3F" w:rsidRPr="004A2589" w14:paraId="76D5A30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F49CA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3861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2A5D8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Kapitalne pomoći kreditnim i ostalim financijskim institucijama te trgovačkim društvima u javnom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sek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52D9F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817F8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051B0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676.314,98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E9D67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9E71BB" w:rsidRPr="004A2589" w14:paraId="1C0F696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14:paraId="574B4368" w14:textId="77777777" w:rsidR="009E71BB" w:rsidRPr="004A2589" w:rsidRDefault="009E71BB" w:rsidP="00BA67E1">
            <w:pPr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D65E44A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8F3E038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EEDAF91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F7524BF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</w:tr>
      <w:tr w:rsidR="00537F3F" w:rsidRPr="004A2589" w14:paraId="6C8DBD2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CDBC01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RAZDJEL 213 UPRAVNI ODJEL ZA PROSTORNO UREĐENJE, GRADITELJSTVO I ZAŠTITU OKOLIŠA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654B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50.307.397,68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0BBEC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50.307.397,68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A205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9.213.563,81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C25D9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18,31</w:t>
            </w:r>
          </w:p>
        </w:tc>
      </w:tr>
      <w:tr w:rsidR="009E71BB" w:rsidRPr="004A2589" w14:paraId="3634AF1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14:paraId="2F09DCBC" w14:textId="77777777" w:rsidR="009E71BB" w:rsidRPr="004A2589" w:rsidRDefault="009E71BB" w:rsidP="00BA67E1">
            <w:pPr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865D238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53E717A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7944BEF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F31D7E7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</w:tr>
      <w:tr w:rsidR="00537F3F" w:rsidRPr="004A2589" w14:paraId="711ED65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49E63B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GLAVA 21301 UPRAVNI ODJEL ZA PROSTORNO UREĐENJE, GRADITELJSTVO I ZAŠTITU OKOLIŠA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639E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50.307.397,68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C356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50.307.397,68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DF54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9.213.563,81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A850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18,31</w:t>
            </w:r>
          </w:p>
        </w:tc>
      </w:tr>
      <w:tr w:rsidR="00537F3F" w:rsidRPr="004A2589" w14:paraId="31ADE13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712E04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325D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9.572.966,00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4B3D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9.572.966,00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9255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3.317.738,02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E246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34,66</w:t>
            </w:r>
          </w:p>
        </w:tc>
      </w:tr>
      <w:tr w:rsidR="00537F3F" w:rsidRPr="004A2589" w14:paraId="7F94D61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6A4C36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4.1. Komunalna naknada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E945D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2A54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041F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401C9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61,56</w:t>
            </w:r>
          </w:p>
        </w:tc>
      </w:tr>
      <w:tr w:rsidR="00537F3F" w:rsidRPr="004A2589" w14:paraId="36F2F05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BE6346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4.3. Spomenička renta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74492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498.835,00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28185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498.835,00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39B48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8.537,50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CF04A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1,71</w:t>
            </w:r>
          </w:p>
        </w:tc>
      </w:tr>
      <w:tr w:rsidR="00537F3F" w:rsidRPr="004A2589" w14:paraId="764A2A3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0FBC3E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Izvor 4.7. Ostali namjenski prihodi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973D8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399.440,31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2017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399.440,31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417A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FF46C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082C6F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6423A2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BCB5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2.069.354,00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9225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2.069.354,00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A286E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1.320.243,38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1F44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63,80</w:t>
            </w:r>
          </w:p>
        </w:tc>
      </w:tr>
      <w:tr w:rsidR="00537F3F" w:rsidRPr="004A2589" w14:paraId="3949D63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418EC6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329F5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842.250,00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167C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842.250,00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BCD6E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241.647,50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8D06C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28,69</w:t>
            </w:r>
          </w:p>
        </w:tc>
      </w:tr>
      <w:tr w:rsidR="00537F3F" w:rsidRPr="004A2589" w14:paraId="30B7ED8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0ACA2B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EC69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8.102.308,00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8EC3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8.102.308,00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F753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3.004.257,82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42475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37,08</w:t>
            </w:r>
          </w:p>
        </w:tc>
      </w:tr>
      <w:tr w:rsidR="00537F3F" w:rsidRPr="004A2589" w14:paraId="76F9B36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B20703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5.6.3 Europski fond za regionalni razvoj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7CF65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8.102.308,00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027E8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8.102.308,00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BDF47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3.004.257,82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583BC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37,08</w:t>
            </w:r>
          </w:p>
        </w:tc>
      </w:tr>
      <w:tr w:rsidR="00537F3F" w:rsidRPr="004A2589" w14:paraId="17CD931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4656C1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5.8. Instrumenti EU nove generacije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F05B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21.931.019,00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00046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21.931.019,00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B586D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1.293.439,59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037C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5,90</w:t>
            </w:r>
          </w:p>
        </w:tc>
      </w:tr>
      <w:tr w:rsidR="00537F3F" w:rsidRPr="004A2589" w14:paraId="0E84C9B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4900AA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5.8.1 Mehanizam za oporavak i otpornost - bespovratna sredstva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F699B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21.931.019,00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72E50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21.931.019,00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C9338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1.293.439,59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CBABA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5,90</w:t>
            </w:r>
          </w:p>
        </w:tc>
      </w:tr>
      <w:tr w:rsidR="00537F3F" w:rsidRPr="004A2589" w14:paraId="48C38CE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73B0CC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6.1. Donacije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65267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80D7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DA2A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AC519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C515D3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101AC2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36F28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6.786.225,37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03A12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6.786.225,37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4B1D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BD75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575DE2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8718C7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25FBA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6.786.225,37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343AB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6.786.225,37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BE554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DA5ED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9A1A9B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D7B1B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1182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CA956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PROSTORNO PLANIRANJE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D1451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5351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72268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55.025,00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3CF57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14,11</w:t>
            </w:r>
          </w:p>
        </w:tc>
      </w:tr>
      <w:tr w:rsidR="00537F3F" w:rsidRPr="004A2589" w14:paraId="1854C26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F81F3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A118201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D1EC4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URBANISTIČKI PLANOVI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631AB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04C9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A0F6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55.025,00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220CE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14,11</w:t>
            </w:r>
          </w:p>
        </w:tc>
      </w:tr>
      <w:tr w:rsidR="00537F3F" w:rsidRPr="004A2589" w14:paraId="7C5D029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6B362E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E719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B90AB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DC3BF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55.025,00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F60C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17,20</w:t>
            </w:r>
          </w:p>
        </w:tc>
      </w:tr>
      <w:tr w:rsidR="00537F3F" w:rsidRPr="004A2589" w14:paraId="1A1E084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39ACE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AA12F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A6AF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9942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8DAE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5C831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5D27B5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30A6D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7C990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06CF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6458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9760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55.025,00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7064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22,01</w:t>
            </w:r>
          </w:p>
        </w:tc>
      </w:tr>
      <w:tr w:rsidR="00537F3F" w:rsidRPr="004A2589" w14:paraId="52A6314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D196B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4263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8EA3B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Umjetnička, literarna i znanstvena djela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2AC19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52E86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AB542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55.025,00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C7F24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FAC971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CBE814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4.7. Ostali namjenski prihodi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72A2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CAAE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9F29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0562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24A5FA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2CF27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5DD5E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E30A1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0780E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E908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FC62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5C6FE3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A44FFE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5.8. Instrumenti EU nove generacije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1956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04E9C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8894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AE9C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FBA12E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E14A21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5.8.1 Mehanizam za oporavak i otpornost - bespovratna sredstva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9BE35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6C577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65580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EF346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59F7CF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733C2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D8362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A3668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A0ADB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3454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88DD5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DFBA74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89D1F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1186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48E07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IZGRADNJA INFRASTRUKTURE-OBJEKTI KOMUNALNOG OTPADA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D76E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2.296.790,31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C82BB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2.296.790,31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427B6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506.742,49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84E9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22,06</w:t>
            </w:r>
          </w:p>
        </w:tc>
      </w:tr>
      <w:tr w:rsidR="00537F3F" w:rsidRPr="004A2589" w14:paraId="38A11CF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4C4C5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A118601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199CD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OSTALI OBJEKTI KOMUNALNOG OTPADA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A1D76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163.600,00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D0EC8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163.600,00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0E98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5.454,99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F601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3,33</w:t>
            </w:r>
          </w:p>
        </w:tc>
      </w:tr>
      <w:tr w:rsidR="00537F3F" w:rsidRPr="004A2589" w14:paraId="434AB93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7E036C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A3038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163.600,00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CA4C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163.600,00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D531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5.454,99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C853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3,33</w:t>
            </w:r>
          </w:p>
        </w:tc>
      </w:tr>
      <w:tr w:rsidR="00537F3F" w:rsidRPr="004A2589" w14:paraId="47A9299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B08F0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6CF3A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CB8F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163.600,00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3DBE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163.600,00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D336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5.454,99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D86BB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3,33</w:t>
            </w:r>
          </w:p>
        </w:tc>
      </w:tr>
      <w:tr w:rsidR="00537F3F" w:rsidRPr="004A2589" w14:paraId="721E5BF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AD651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0BF80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36E1C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7FB8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DF7F7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5.105,81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297FF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D87824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BA6ED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3B07C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Komunalne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A6E0D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0CA01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66D2E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349,18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B67A8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07AFFB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9ECE7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K118602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62924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ODLAGALIŠTE OTPADA LONČARICA VELIKA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9378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1.653.750,00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7824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1.653.750,00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13D4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401.287,50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BB4CB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24,27</w:t>
            </w:r>
          </w:p>
        </w:tc>
      </w:tr>
      <w:tr w:rsidR="00537F3F" w:rsidRPr="004A2589" w14:paraId="1415FEC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9B002C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66EE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961.500,00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D486A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961.500,00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3FDA4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159.640,00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A6263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16,60</w:t>
            </w:r>
          </w:p>
        </w:tc>
      </w:tr>
      <w:tr w:rsidR="00537F3F" w:rsidRPr="004A2589" w14:paraId="0BCA83A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DCD5F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0A2AB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16A1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2E3F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34C35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35B0C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CE2D5C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2A5A1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CF00D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5F31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431.500,00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F946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431.500,00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010D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159.640,00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6E05D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37,00</w:t>
            </w:r>
          </w:p>
        </w:tc>
      </w:tr>
      <w:tr w:rsidR="00537F3F" w:rsidRPr="004A2589" w14:paraId="7CCE96C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2F465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3861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AA9A2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Kapitalne pomoći kreditnim i ostalim financijskim institucijama te trgovačkim društvima u javnom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sek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E796A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8AE35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3FC78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159.640,00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D5B6B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39F8AD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7BB23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70413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83C4E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24F8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5978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7D43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D3DFE0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A9EDCE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8D98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692.250,00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31BF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692.250,00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85C89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241.647,50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6C2E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34,91</w:t>
            </w:r>
          </w:p>
        </w:tc>
      </w:tr>
      <w:tr w:rsidR="00537F3F" w:rsidRPr="004A2589" w14:paraId="1EB3A44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46A0F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990E1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BEB90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647.250,00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CD73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647.250,00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E5F7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239.460,00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51519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37,00</w:t>
            </w:r>
          </w:p>
        </w:tc>
      </w:tr>
      <w:tr w:rsidR="00537F3F" w:rsidRPr="004A2589" w14:paraId="650355D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B15DB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3861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659C0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Kapitalne pomoći kreditnim i ostalim financijskim institucijama te trgovačkim društvima u javnom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sek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1FDBA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3ACCD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D23E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239.460,00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BE77B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71090B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01C37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B4B7A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F71C9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10EE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9F503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2.187,50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D406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4,86</w:t>
            </w:r>
          </w:p>
        </w:tc>
      </w:tr>
      <w:tr w:rsidR="00537F3F" w:rsidRPr="004A2589" w14:paraId="036B63D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8BD23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4214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0B9C0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građevinski objekti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6CDC6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4F658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F7DD2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2.187,50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EB7EC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C4703E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E14CB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K118604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49427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IZGRADNJA RECIKLAŽNOG DVORIŠTA ZA GLOMAZNI OTPAD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872F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479.440,31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377AF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479.440,31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75AB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3B701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20,86</w:t>
            </w:r>
          </w:p>
        </w:tc>
      </w:tr>
      <w:tr w:rsidR="00537F3F" w:rsidRPr="004A2589" w14:paraId="03AA9D0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B6CC86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51B0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EBF8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AD4C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68C7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455DB28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5760C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27709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17AF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B07B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7709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A0F82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52E461F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960F1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3861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CE252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Kapitalne pomoći kreditnim i ostalim financijskim institucijama te trgovačkim društvima u javnom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sek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74E2D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2E8A5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7D6B8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9381B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22A9C8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E8EE65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4.7. Ostali namjenski prihodi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279ED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379.440,31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05E5B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379.440,31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4A73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2F5D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2BDFA7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C3D49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BF6DC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E2A1A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379.440,31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5FD53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379.440,31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83612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32965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6C730E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3E25E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1187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401E9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ULAGANJE U OBJEKTE PREDŠKOLSKOG ODGOJA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E2C9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1.954.434,00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488A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1.954.434,00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EA14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72.311,52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1D79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3,70</w:t>
            </w:r>
          </w:p>
        </w:tc>
      </w:tr>
      <w:tr w:rsidR="00537F3F" w:rsidRPr="004A2589" w14:paraId="0D36CAA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AC92A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K118708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83882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REKONSTRUKCIJA I PRENAMJENA POSTOJEĆE ZGRADE JAVNE NAMJENE U DJEČJI VRTIĆ CENTAR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0B3E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645.156,00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74F1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645.156,00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504A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19.405,50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46F5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3,01</w:t>
            </w:r>
          </w:p>
        </w:tc>
      </w:tr>
      <w:tr w:rsidR="00537F3F" w:rsidRPr="004A2589" w14:paraId="6563847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A09567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45E4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194.680,00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5BC5D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194.680,00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C26E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4.851,15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05B0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2,49</w:t>
            </w:r>
          </w:p>
        </w:tc>
      </w:tr>
      <w:tr w:rsidR="00537F3F" w:rsidRPr="004A2589" w14:paraId="0BF2F1D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DDD00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826D9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B40E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99749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1B73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35F48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684556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34257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8EED3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2F82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183.680,00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9FA4A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183.680,00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7C2F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4.851,15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39E7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2,64</w:t>
            </w:r>
          </w:p>
        </w:tc>
      </w:tr>
      <w:tr w:rsidR="00537F3F" w:rsidRPr="004A2589" w14:paraId="5E9C789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CD417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560F8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9FAEC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01BDC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D928F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4.851,15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05911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84D04B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3CA68F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2A4D4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143.476,00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E2C24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143.476,00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440D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4.851,15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D2AD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3,38</w:t>
            </w:r>
          </w:p>
        </w:tc>
      </w:tr>
      <w:tr w:rsidR="00537F3F" w:rsidRPr="004A2589" w14:paraId="1861D7E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BA5DC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ACAD2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7C8A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143.476,00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D204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143.476,00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0E83E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4.851,15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E85D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3,38</w:t>
            </w:r>
          </w:p>
        </w:tc>
      </w:tr>
      <w:tr w:rsidR="00537F3F" w:rsidRPr="004A2589" w14:paraId="229F461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A5BA5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EACFF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38CBE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F4794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DC558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4.851,15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CA0E9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296FFA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350F53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DCFB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B999F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54CE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9.703,20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7D5E4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3,16</w:t>
            </w:r>
          </w:p>
        </w:tc>
      </w:tr>
      <w:tr w:rsidR="00537F3F" w:rsidRPr="004A2589" w14:paraId="343060E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5DA30B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5.6.3 Europski fond za regionalni razvoj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8B92C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8BB6C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EF2D1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9.703,20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A15B1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3,16</w:t>
            </w:r>
          </w:p>
        </w:tc>
      </w:tr>
      <w:tr w:rsidR="00537F3F" w:rsidRPr="004A2589" w14:paraId="71B36CA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01D50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5580D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3BE2F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7FD09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70F7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C79B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549F0A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5C878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C7404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FA74A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5B25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C34D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9.703,20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88B3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3,18</w:t>
            </w:r>
          </w:p>
        </w:tc>
      </w:tr>
      <w:tr w:rsidR="00537F3F" w:rsidRPr="004A2589" w14:paraId="0D0A0E7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A15AC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25768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406C1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7F626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EFF90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9.703,20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30ED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A28791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D97B6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K118709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60745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IZGRADNJA DJEČJEG VRTIĆA BAMBI U PODRAVLJU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5BF7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1.309.278,00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322D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1.309.278,00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0D74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52.906,02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44958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4,04</w:t>
            </w:r>
          </w:p>
        </w:tc>
      </w:tr>
      <w:tr w:rsidR="00537F3F" w:rsidRPr="004A2589" w14:paraId="27C7661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DB936A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7358D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286.200,00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245A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286.200,00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9F30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18.799,09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0E33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6,57</w:t>
            </w:r>
          </w:p>
        </w:tc>
      </w:tr>
      <w:tr w:rsidR="00537F3F" w:rsidRPr="004A2589" w14:paraId="04F6C0A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A420B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88450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CD05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6BC3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26CB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59B8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E3C7B5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49E97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8F2EE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086E7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278.700,00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8213B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278.700,00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3AF0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18.799,09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19FE4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6,75</w:t>
            </w:r>
          </w:p>
        </w:tc>
      </w:tr>
      <w:tr w:rsidR="00537F3F" w:rsidRPr="004A2589" w14:paraId="3980B12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540C5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69989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Poslovni objekti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0F4A1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9A5CF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ECB52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18.799,09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EDD7E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A51BBE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919F9A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8AF0C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415.878,00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44DBB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415.878,00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ADBC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15.392,23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3466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3,70</w:t>
            </w:r>
          </w:p>
        </w:tc>
      </w:tr>
      <w:tr w:rsidR="00537F3F" w:rsidRPr="004A2589" w14:paraId="4ECD8A8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A2541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81325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75766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415.878,00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4CCA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415.878,00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10C6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15.392,23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907B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3,70</w:t>
            </w:r>
          </w:p>
        </w:tc>
      </w:tr>
      <w:tr w:rsidR="00537F3F" w:rsidRPr="004A2589" w14:paraId="34B3114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48FB3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D97AF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Poslovni objekti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4E37D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C1B14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BA35F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15.392,23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B5921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CA654C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4AB2AE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99FD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357.200,00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9044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357.200,00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AF7BE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18.714,70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3112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5,24</w:t>
            </w:r>
          </w:p>
        </w:tc>
      </w:tr>
      <w:tr w:rsidR="00537F3F" w:rsidRPr="004A2589" w14:paraId="768531E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4105A7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5.6.3 Europski fond za regionalni razvoj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6C970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357.200,00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EB8A3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357.200,00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2143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18.714,70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2E47C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5,24</w:t>
            </w:r>
          </w:p>
        </w:tc>
      </w:tr>
      <w:tr w:rsidR="00537F3F" w:rsidRPr="004A2589" w14:paraId="3D3F84C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D9429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DD621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0808B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42DC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037F5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38B3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9E5790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D539E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1C3A6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FA2EB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DE97B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6E35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18.714,70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F9B01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5,29</w:t>
            </w:r>
          </w:p>
        </w:tc>
      </w:tr>
      <w:tr w:rsidR="00537F3F" w:rsidRPr="004A2589" w14:paraId="280A091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6132D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E7995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Poslovni objekti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F2DD3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1DB12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219F5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18.714,70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EA068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FE188D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40AB3B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9CFB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5AC25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DE0A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3A1FC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CD6AC0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A4C248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23441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F8CEE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270B0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DED67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99F155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91B09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2FEE2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D097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4846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BFB0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D2D0C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EC042B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0372C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1188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579FB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IZGRADNJA ŠKOLSKIH PROSTORA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967A9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25.701.200,00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E976D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25.701.200,00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806E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122.972,78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1DA7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0,48</w:t>
            </w:r>
          </w:p>
        </w:tc>
      </w:tr>
      <w:tr w:rsidR="00537F3F" w:rsidRPr="004A2589" w14:paraId="04EF2BB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CBED2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K118801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55AB0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IZGRADNJA I REKONSTRUKCIJA OSNOVNIH ŠKOLA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8E74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1CD7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8938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115.978,75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3E1D1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96,65</w:t>
            </w:r>
          </w:p>
        </w:tc>
      </w:tr>
      <w:tr w:rsidR="00537F3F" w:rsidRPr="004A2589" w14:paraId="1DFD2C4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66DBB7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BD9AD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EA4FC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0329B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115.978,75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63E9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96,65</w:t>
            </w:r>
          </w:p>
        </w:tc>
      </w:tr>
      <w:tr w:rsidR="00537F3F" w:rsidRPr="004A2589" w14:paraId="1E5018B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981A7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3C71C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E555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1E4A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135B7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115.978,75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A95C8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96,65</w:t>
            </w:r>
          </w:p>
        </w:tc>
      </w:tr>
      <w:tr w:rsidR="00537F3F" w:rsidRPr="004A2589" w14:paraId="00CE326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CFE9C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479EC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A40AD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3FFDC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F836F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115.978,75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61F3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BA7960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706B3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K118802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CEEA7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REKONSTRUKCIJA I OPREMANJE OŠ VIŠNJEVAC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068E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1.777.100,00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A4AB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1.777.100,00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4F66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1.155,01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2D79D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0,06</w:t>
            </w:r>
          </w:p>
        </w:tc>
      </w:tr>
      <w:tr w:rsidR="00537F3F" w:rsidRPr="004A2589" w14:paraId="3414047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733667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EF51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1F2C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FFF11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D08F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97E69E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FCBD0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ED517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5A656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F0AB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F06F9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F5099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C7EBF8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1B2BB8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5.8. Instrumenti EU nove generacije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D0413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1.570.100,00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62D6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1.570.100,00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D5D3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1.155,01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1AF0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0,07</w:t>
            </w:r>
          </w:p>
        </w:tc>
      </w:tr>
      <w:tr w:rsidR="00537F3F" w:rsidRPr="004A2589" w14:paraId="63B6DCA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587864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5.8.1 Mehanizam za oporavak i otpornost - bespovratna sredstva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37F80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1.570.100,00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3356C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1.570.100,00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95AEB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1.155,01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5D98A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0,07</w:t>
            </w:r>
          </w:p>
        </w:tc>
      </w:tr>
      <w:tr w:rsidR="00537F3F" w:rsidRPr="004A2589" w14:paraId="715F8E1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3C725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FAAAB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7379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F7FAB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5AC0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9071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6F503C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DC2BC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89511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F864F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1.567.600,00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4696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1.567.600,00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FCF2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1.155,01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DDC5A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0,07</w:t>
            </w:r>
          </w:p>
        </w:tc>
      </w:tr>
      <w:tr w:rsidR="00537F3F" w:rsidRPr="004A2589" w14:paraId="1AA921A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9E5D7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741BF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625B2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4FC16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BA9A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1.155,01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CFA2E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3FC395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57CE42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4A6A6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E042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59013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8F6A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E5741C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E30141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lastRenderedPageBreak/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80C37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D7ED7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BDFFB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08EC1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1C82AB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82FA9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D4F68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03952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7DE4C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BE06C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15BB8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D43231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1AC3C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K118803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D5B6B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REKONSTRUKCIJA I OPREMANJE OŠ TENJA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CE28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1.926.100,00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E3315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1.926.100,00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E8E6C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962,52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E9D9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0,05</w:t>
            </w:r>
          </w:p>
        </w:tc>
      </w:tr>
      <w:tr w:rsidR="00537F3F" w:rsidRPr="004A2589" w14:paraId="13FAB78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3A6E0D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0C284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7281B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E713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DE8E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A18227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60410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AAF10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EE34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6E3A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C1808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6BF8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1A159E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AEE8F2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5.8. Instrumenti EU nove generacije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F6FB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1.619.100,00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1FF9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1.619.100,00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C2BF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962,52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282F0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0,06</w:t>
            </w:r>
          </w:p>
        </w:tc>
      </w:tr>
      <w:tr w:rsidR="00537F3F" w:rsidRPr="004A2589" w14:paraId="677BC9E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6024FB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5.8.1 Mehanizam za oporavak i otpornost - bespovratna sredstva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B877F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1.619.100,00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E02FA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1.619.100,00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91E8F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962,52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A36C3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0,06</w:t>
            </w:r>
          </w:p>
        </w:tc>
      </w:tr>
      <w:tr w:rsidR="00537F3F" w:rsidRPr="004A2589" w14:paraId="77B2D45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FDA52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B54A7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F5AE4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2B18A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5EAB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D4AB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BEC2A7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88AD1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6496D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FB368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1.616.700,00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68C30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1.616.700,00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0E84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962,52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ED2D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0,06</w:t>
            </w:r>
          </w:p>
        </w:tc>
      </w:tr>
      <w:tr w:rsidR="00537F3F" w:rsidRPr="004A2589" w14:paraId="13A6F5D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25D36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2BC46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1B514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0AF0A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BF364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962,52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91DBB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938404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732045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DD18C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0D6E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4992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91175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A431E4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E0723C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F3B16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E993D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DA37D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9DE41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1E6CFA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EDECF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A9027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D092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99E1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6831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32D3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C9FFAE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B8EA3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K118804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FE5B2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IZGRADNJA SPORTSKE DVORANE OŠ FRANA KRSTE FRANKOPANA OSIJEK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FBEE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854.500,00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ED8D6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854.500,00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56FD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487AE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D9E11C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069944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6B88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5F41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5FD6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A212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6D60D5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1D6D1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EFDF9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6210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24C9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5BCB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901DD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BB4CD1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CCB621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5.8. Instrumenti EU nove generacije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7F7D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1197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FA3A9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A785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64271A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22D49B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5.8.1 Mehanizam za oporavak i otpornost - bespovratna sredstva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72DC0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547.500,00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7103B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547.500,00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A85C4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E8A65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D1A4CD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0F254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1505A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87C0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F486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C56E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27C0C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DCABF1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0355D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01ACC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4DBED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9FC7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BE01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4067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43F494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611C0C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1E647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0039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A857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2728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DCBF4E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AEC286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D7B76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A5155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3143F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09108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C0B5BA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7FA81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60B7E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7CC7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061E9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D0EE7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58E9B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54034B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C7589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K118805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9EE45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IZGRADNJA SPORTSKE DVORANE OŠ "GRIGOR VITEZ"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AB842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1.693.700,00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F980C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1.693.700,00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CDCC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31CAD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183484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B33EFD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8488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77A9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9CF5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8A7A5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079D82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79616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9A857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FDC51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7E23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33F8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D7378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8C1C26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D6582F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5.8. Instrumenti EU nove generacije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5F20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1.086.700,00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7504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1.086.700,00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2D49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702E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F815D8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C4BAA2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5.8.1 Mehanizam za oporavak i otpornost - bespovratna sredstva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CB97F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1.086.700,00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92046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1.086.700,00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BF87E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CDBAB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0223B7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EE6D8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EC60D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4C8D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E5B5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79209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E35AE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DB71E3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50E46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57340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74176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1.084.200,00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B2DE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1.084.200,00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0AE54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0B39D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57989D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50FCCE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354D8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EB2A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CC312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8655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8AC777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2A91CD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C394D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31827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6746A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0E67B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567704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6F263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19984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F360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D5EB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C886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E9B2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2BA669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4A39E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K118806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9BB63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IZGRADNJA SPORTSKE DVORANE OŠ AUGUST ŠENOA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AA6CB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1A8C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800A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2.799,69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23FD5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0,30</w:t>
            </w:r>
          </w:p>
        </w:tc>
      </w:tr>
      <w:tr w:rsidR="00537F3F" w:rsidRPr="004A2589" w14:paraId="723F8D7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3FF92D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B11A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6486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7FC74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2.799,69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0DC4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40,00</w:t>
            </w:r>
          </w:p>
        </w:tc>
      </w:tr>
      <w:tr w:rsidR="00537F3F" w:rsidRPr="004A2589" w14:paraId="53FB156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23266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8560A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DB11E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4AE68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7B46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2.799,69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504F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40,00</w:t>
            </w:r>
          </w:p>
        </w:tc>
      </w:tr>
      <w:tr w:rsidR="00537F3F" w:rsidRPr="004A2589" w14:paraId="1719C81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71853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102C3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7C9A9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4342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4FE3A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2.799,69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DDC6A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0E8360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31EA7C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5.8. Instrumenti EU nove generacije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181D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633.000,00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3DAE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633.000,00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4B06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4959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A095A1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76DB35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5.8.1 Mehanizam za oporavak i otpornost - bespovratna sredstva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86C42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633.000,00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21314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633.000,00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6BD0A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304D1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39D772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D136A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2ACE3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3689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40D6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7105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F755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ADA176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F1EA3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B2226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DEC9F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630.500,00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F809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630.500,00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9C4F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95F4B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9703B0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BC18F9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AF13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8979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FE0D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6930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1E3881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194F85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0742E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9E349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55662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3C5DB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F6C7C7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E8264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1168C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ED853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1C708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1624A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887E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AC670B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EF710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K118807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D07E7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IZGRADNJA SPORTSKE DVORANE OŠ LJUDEVITA GAJA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9148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948.800,00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8978E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948.800,00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EFF8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1.112,52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0D000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0,12</w:t>
            </w:r>
          </w:p>
        </w:tc>
      </w:tr>
      <w:tr w:rsidR="00537F3F" w:rsidRPr="004A2589" w14:paraId="2082B7F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9E01A6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6141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14D7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8B519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161,09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C5BA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2,30</w:t>
            </w:r>
          </w:p>
        </w:tc>
      </w:tr>
      <w:tr w:rsidR="00537F3F" w:rsidRPr="004A2589" w14:paraId="5B8C367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D8641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8556C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5F94A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D745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9BCA9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161,09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B7D5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2,30</w:t>
            </w:r>
          </w:p>
        </w:tc>
      </w:tr>
      <w:tr w:rsidR="00537F3F" w:rsidRPr="004A2589" w14:paraId="1DA85F6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135CE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E0280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6C055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156C9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F3A71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161,09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5EB7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F6AF83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F5FB2E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5.8. Instrumenti EU nove generacije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5F17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641.800,00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0C73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641.800,00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AE5F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951,43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9857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0,15</w:t>
            </w:r>
          </w:p>
        </w:tc>
      </w:tr>
      <w:tr w:rsidR="00537F3F" w:rsidRPr="004A2589" w14:paraId="4788682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5C0B71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5.8.1 Mehanizam za oporavak i otpornost - bespovratna sredstva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3D8D4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641.800,00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62C4E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641.800,00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28840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951,43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5E87B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0,15</w:t>
            </w:r>
          </w:p>
        </w:tc>
      </w:tr>
      <w:tr w:rsidR="00537F3F" w:rsidRPr="004A2589" w14:paraId="6CBE0E8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101AE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E5B48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4AEB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2D9C5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D321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A8B8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89F9DD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3F7E0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D27C2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F0D0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639.300,00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7DDE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639.300,00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C367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951,43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538E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0,15</w:t>
            </w:r>
          </w:p>
        </w:tc>
      </w:tr>
      <w:tr w:rsidR="00537F3F" w:rsidRPr="004A2589" w14:paraId="43EDC39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786A8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9C647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C7CAE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BFE24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596A6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951,43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53E7B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BE2A6C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374EC0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8F3AD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D0CE0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7BC0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A4FF4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6B04C6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124110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AE2E5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3539B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F4077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CEF59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73F56B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705EF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F7149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DF06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FB0F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8526B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2A851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1136B3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EF2C5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K118808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83B8F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IZGRADNJA SPORTSKE DVORANE OŠ VIJENAC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5C26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1.489.300,00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3791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1.489.300,00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C56B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CB58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B0A863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1059B5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260B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A5B9C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D5DA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37783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8F0651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CB5EA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FAAD0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CD555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4EC17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61DA0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F66E3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D70E57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962128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5.8. Instrumenti EU nove generacije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6D4D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1.182.300,00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51C1B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1.182.300,00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81C2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060E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D8B3E4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F2000E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5.8.1 Mehanizam za oporavak i otpornost - bespovratna sredstva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CEEBA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1.182.300,00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32D11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1.182.300,00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8B2E8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84B11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53BBBD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E07EF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72748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EE74B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0006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1249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92225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081713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A12FD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B45E8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9B80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1.179.800,00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8BEA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1.179.800,00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B22B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2DF0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23C792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0E0599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DABCB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85B8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FB5DC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4A4B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4DCFEA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5009DD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B5194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9690A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383FC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F4228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9ACE54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21A79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26B5F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2010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18D4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A2E9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EE57D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93CCDA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E5305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K118809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7C0EA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IZGRADNJA SPORTSKE DVORANE OŠ "DOBRIŠA CESARIĆ"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4B44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1.280.500,00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9B83C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1.280.500,00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1A52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E30B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88878C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CAA09D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490B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461C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B3839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CC669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1571E4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8F81C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7199D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268C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D92B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71D1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83E0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AE0FBE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6329F3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5.8. Instrumenti EU nove generacije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136EC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973.500,00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8E9C8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973.500,00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1853D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5452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8E80C1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42CEDA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5.8.1 Mehanizam za oporavak i otpornost - bespovratna sredstva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A577C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973.500,00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F201C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973.500,00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3A6D3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7C5C2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59AD0F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25034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FCBA9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8E812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FE8B2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2CBE3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8A318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8CC142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4ECA0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A8460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9367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971.000,00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EA84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971.000,00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F5FA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95F4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6338FE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82E3F3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3BDE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C24D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28AFB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EAE3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A63D63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324D18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8834B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5B1B2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2EB79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45C35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D62211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1EE91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E18FD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572B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1B81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4A3ED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5956C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F076F6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9CA70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K118810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BFB2E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IZGRADNJA SPORTSKE DVORANE OŠ "TIN UJEVIĆ"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3FCE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961.600,00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D7F7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961.600,00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3C78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964,29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E7A7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0,10</w:t>
            </w:r>
          </w:p>
        </w:tc>
      </w:tr>
      <w:tr w:rsidR="00537F3F" w:rsidRPr="004A2589" w14:paraId="008D527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B48BA1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1927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1E9CA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6D54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606E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F1AD37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A1988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65C2E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F2AB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AC0A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1AC4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ECCA5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3D9C57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32FDCC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5.8. Instrumenti EU nove generacije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3619A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654.600,00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84226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654.600,00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29468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964,29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8372D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0,15</w:t>
            </w:r>
          </w:p>
        </w:tc>
      </w:tr>
      <w:tr w:rsidR="00537F3F" w:rsidRPr="004A2589" w14:paraId="24031A6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478A5B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5.8.1 Mehanizam za oporavak i otpornost - bespovratna sredstva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7A4EA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654.600,00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270E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654.600,00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5A2A4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964,29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13CF4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0,15</w:t>
            </w:r>
          </w:p>
        </w:tc>
      </w:tr>
      <w:tr w:rsidR="00537F3F" w:rsidRPr="004A2589" w14:paraId="52FA51D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18ABD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847F4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14183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F1EA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AF6F9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57F2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82CE71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23C1A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C94E9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D869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652.100,00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661FA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652.100,00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D8BA8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964,29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78D9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0,15</w:t>
            </w:r>
          </w:p>
        </w:tc>
      </w:tr>
      <w:tr w:rsidR="00537F3F" w:rsidRPr="004A2589" w14:paraId="316DD51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AB911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E8F5D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2D246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DB878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EBDBC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964,29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5C2E6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5E4117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D9527A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1E158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2C54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B198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437B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611D12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97FEE6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E8F6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4EF2B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C28E4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D9294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3BE5AE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9137E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1A935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93B5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B5CFA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EB519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A6029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A1CACF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B2607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K118811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2B2AB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IZGRADNJA SPORTSKE DVORANE OŠ "RETFALA"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13846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906.500,00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CA506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906.500,00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7B977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6DDF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A10A32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923923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ABFFD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82FB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F55F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6C83F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184230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4F0C9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A1FFE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E20F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6AA4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2647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9B3D1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8777F6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540A4C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5.8. Instrumenti EU nove generacije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FF1D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599.500,00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202B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599.500,00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3D96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B98D8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9BF696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B5FB34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5.8.1 Mehanizam za oporavak i otpornost - bespovratna sredstva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6DF70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599.500,00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AB670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599.500,00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9CE91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A7C86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F1EB03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3BCD1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38C7E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5A82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44939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DEF1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EC5FA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13C4C8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5BBF7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CD382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EF4C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5727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978C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FD80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93C9C1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151693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3DE1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05D3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89F2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3534E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C7B729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53C6A4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C61CC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4AE93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E1C48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3DA8A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D79291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E7207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D5050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2F36F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5D40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6E4E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CAE9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1B29B7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2AC86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K118812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56D7E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IZGRADNJA OŠ VLADIMIR NAZOR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A6AE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6.382.400,00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7BE4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6.382.400,00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FFABB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6C60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C054DA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C037E3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0D2D1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86A4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4FFC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9D92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0DEDD0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820BA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06517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706B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CD27A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76AD8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ECAE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3B75A5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0D326E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5.8. Instrumenti EU nove generacije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87091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5.776.400,00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75632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5.776.400,00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6AAB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3FA55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65DBB6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C11A3F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5.8.1 Mehanizam za oporavak i otpornost - bespovratna sredstva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CCAF0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5.776.400,00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624C2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5.776.400,00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10FE2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F3645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5866D7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EADE5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60A8D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3A15E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66F1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4E3FC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F1E2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FD51C0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2354D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7A7C5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0022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5.773.900,00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447B4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5.773.900,00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3A13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1D5F1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426BF4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DA1AF0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C59CD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1F3F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CB1F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7F49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8BB606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D85CE2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429E9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C9BF7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C3518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1BC0A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6E4AE5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6E01B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43DEE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CC45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902EE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6438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DD0A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31B676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011DC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K118813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E0B49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REKONSTRUKCIJA I DOGRADNJA OŠ JAGODE TRUHELKE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7CAF0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2.854.500,00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53F6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2.854.500,00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2A9E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00ADE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0E17A6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D5BC6D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E91F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70C8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B767E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19BF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F3F716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22102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D23AE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2A73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954F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28D8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197F8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0DB86E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FED8DB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5.8. Instrumenti EU nove generacije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63CDB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2.548.500,00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D81D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2.548.500,00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EDDC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1ED4E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0197C3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0D2261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5.8.1 Mehanizam za oporavak i otpornost - bespovratna sredstva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0C8E7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2.548.500,00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C2F91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2.548.500,00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DBFE7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BD094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2D498D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BE8C1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1126D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0C1A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5494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C2710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75F8C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A4D930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F9628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46AD4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71A0B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2.546.000,00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2F108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2.546.000,00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99DD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D4D0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AF46E5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D0E902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BCA7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61356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4A73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317F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212FE3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E3B006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8C9E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B9ECF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C5D8F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22408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DA6668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AF8F7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20DD3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D37E5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A2B70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5394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7B9F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CFC4E1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B840D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K118814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9CD60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IZGRADNJA SPORTSKE DVORANE OŠ VLADIMIRA BECIĆA OSIJEK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CC3E9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1.456.000,00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89CB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1.456.000,00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423A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D6C2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12C43A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64CF92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0073B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630B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B131F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D792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504E0C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2CF27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5E253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C7212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4F8B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95EF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10E3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DCD6C1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72FF86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5.8. Instrumenti EU nove generacije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5A48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8A64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37A2F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72A26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D94AFF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CB86EF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5.8.1 Mehanizam za oporavak i otpornost - bespovratna sredstva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85036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1.150.000,00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E100F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1.150.000,00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EF603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4C1A2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7958C0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2FC0D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04F83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B2BA6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A607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7EF8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004CF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C6836D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28C7E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898B9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BDBD6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1.147.500,00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1821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1.147.500,00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CB6E0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497DB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3C1CEE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50C7E6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5A9E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6EF2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4CA5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6E3A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A8BEC1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D2AB0C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CCCC1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BE434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26F79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F55A0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5AE2AE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EDF8C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6E38B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82D4C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2A43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6A1BC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B826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ABEA91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B0BFE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K118815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BECE8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IZGRADNJA SPORTSKE DVORANE OŠ JOSIPOVAC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068B3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1.243.100,00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181D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1.243.100,00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20E0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463DD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FE59D8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F68836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8525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0677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2A909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F937F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985D63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DA36B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71D41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E12B8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4F98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ACC5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1624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6D19B5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E7812B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5.8. Instrumenti EU nove generacije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73A1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937.100,00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13C1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937.100,00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012D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3D54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544FFD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241C75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5.8.1 Mehanizam za oporavak i otpornost - bespovratna sredstva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88B01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937.100,00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D9373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937.100,00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27AA9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C867D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2162BE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17DFA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EBEFD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5E0E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6167E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DBEE9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5D29B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09D708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9FB96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99696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6CA5D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934.600,00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2265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934.600,00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A05F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6FE47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0441AE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2F2616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8E8F8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24AD8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21ADB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13377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009AC9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FC9437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2D4E5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236F5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725F1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B738C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424E36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2FF51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D9C54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71F3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979D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7BE7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72AB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E7759F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33DCD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K118816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AC5E2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IZGRADNJA SPORTSKE DVORANE OŠ IVANA FILIPOVIĆA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A4D88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867.100,00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13B57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867.100,00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2685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E335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2F5F8D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3C41B1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4F6B6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D88E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D56DA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DBD7E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2AEA55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58B7C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8F65C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4028E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6E2D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C778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713FF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0751AC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109DB9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5.8. Instrumenti EU nove generacije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38FEC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561.100,00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93E6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561.100,00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1173E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98C9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F2281F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790B0D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5.8.1 Mehanizam za oporavak i otpornost - bespovratna sredstva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DBECB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561.100,00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14D11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561.100,00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A64A6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82271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E5DA77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E1783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CD9D6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1BBCC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25E1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2.500,00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4EA8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AF62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70E592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ED2DC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013C8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7CB5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558.600,00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4161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558.600,00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40165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A578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F5154F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C7EA27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2B170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1F4E2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04C84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848E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FDF3A5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E36226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D3E2D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B1A51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169D5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A02CB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160843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CE3D1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09EC7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C0DCD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E598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21B3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EC2BF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89B86E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BE17C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1189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A27A7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ENERGETSKA OBNOVA OSNOVNIH ŠKOLA I DJEČJIH VRTIĆA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4213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3.321.194,00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EB87E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3.421.094,00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C895D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1.979.679,14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28F71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57,87</w:t>
            </w:r>
          </w:p>
        </w:tc>
      </w:tr>
      <w:tr w:rsidR="00537F3F" w:rsidRPr="004A2589" w14:paraId="6720C62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93B83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A118901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0FF85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PRIPREMA PROJEKATA U OKVIRU ENERGETSKIH OBNOVA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B614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3B04C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33E67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1D53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61,56</w:t>
            </w:r>
          </w:p>
        </w:tc>
      </w:tr>
      <w:tr w:rsidR="00537F3F" w:rsidRPr="004A2589" w14:paraId="6F455D1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F5EB4F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4.1. Komunalna naknada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521A3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C379F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2B64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AE21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61,56</w:t>
            </w:r>
          </w:p>
        </w:tc>
      </w:tr>
      <w:tr w:rsidR="00537F3F" w:rsidRPr="004A2589" w14:paraId="0E77089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10226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0593E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Rashodi za nabavu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neproizvedene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08CD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B70E8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B447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27.700,00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1B5A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61,56</w:t>
            </w:r>
          </w:p>
        </w:tc>
      </w:tr>
      <w:tr w:rsidR="00537F3F" w:rsidRPr="004A2589" w14:paraId="23522C3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9189D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4126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6094D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Ostala nematerijalna imovina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3A5F9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70C2F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F5868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27.700,00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35E2F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65B58F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76792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K118904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133BE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ENERGETSKA OBNOVA ETC MAČKAMAMA NPOO.C6.1.R1-I1.04.0211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ED68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2.113.492,00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CC0C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2.250.392,00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FC918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1.254.354,17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68178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55,74</w:t>
            </w:r>
          </w:p>
        </w:tc>
      </w:tr>
      <w:tr w:rsidR="00537F3F" w:rsidRPr="004A2589" w14:paraId="1BD1B9D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9706A5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ACAC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1.535.900,00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6D1C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1.672.800,00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FD25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793.076,18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9247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47,41</w:t>
            </w:r>
          </w:p>
        </w:tc>
      </w:tr>
      <w:tr w:rsidR="00537F3F" w:rsidRPr="004A2589" w14:paraId="0A85D1D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D306E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BBD22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7A42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50D0F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6D4BC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00E60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2,69</w:t>
            </w:r>
          </w:p>
        </w:tc>
      </w:tr>
      <w:tr w:rsidR="00537F3F" w:rsidRPr="004A2589" w14:paraId="6A284A8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CF240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A5157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35BE5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D4D5D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1C941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105,00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69066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6ED990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C103F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C15D5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279B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1.532.000,00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8CA62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1.668.900,00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CED9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792.971,18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74E1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47,51</w:t>
            </w:r>
          </w:p>
        </w:tc>
      </w:tr>
      <w:tr w:rsidR="00537F3F" w:rsidRPr="004A2589" w14:paraId="56F47A5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13E2D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F1B79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1C9D6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D057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C09C6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792.971,18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3E093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770C5D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C06430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5.8. Instrumenti EU nove generacije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4570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577.592,00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008B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577.592,00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FAEB6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461.277,99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257E7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79,86</w:t>
            </w:r>
          </w:p>
        </w:tc>
      </w:tr>
      <w:tr w:rsidR="00537F3F" w:rsidRPr="004A2589" w14:paraId="67610E2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C6193B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5.8.1 Mehanizam za oporavak i otpornost - bespovratna sredstva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6C43B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577.592,00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6FCAD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577.592,00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C51C0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461.277,99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D2144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79,86</w:t>
            </w:r>
          </w:p>
        </w:tc>
      </w:tr>
      <w:tr w:rsidR="00537F3F" w:rsidRPr="004A2589" w14:paraId="5125B82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68117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73816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3972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6.771,00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F585B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6.771,00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1707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595,00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85EEC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8,79</w:t>
            </w:r>
          </w:p>
        </w:tc>
      </w:tr>
      <w:tr w:rsidR="00537F3F" w:rsidRPr="004A2589" w14:paraId="2C19171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17BAF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6C720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5FE17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5896E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A1D02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595,00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BAE6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9F18DC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97529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48ACD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1BBE9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570.821,00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6ADA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570.821,00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531C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460.682,99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8964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80,71</w:t>
            </w:r>
          </w:p>
        </w:tc>
      </w:tr>
      <w:tr w:rsidR="00537F3F" w:rsidRPr="004A2589" w14:paraId="0D65E47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D7B45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2DA91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BDE35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C7CC7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FC944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460.682,99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D047F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962454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F9738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K118907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D1EFE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ENERGETSKA OBNOVA DV KRIJESNICA NPOO.C6.1.R1-I1.04.0179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ECBC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1.162.702,00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FE7C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1.125.702,00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ECBD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697.624,97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215F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61,97</w:t>
            </w:r>
          </w:p>
        </w:tc>
      </w:tr>
      <w:tr w:rsidR="00537F3F" w:rsidRPr="004A2589" w14:paraId="61A0B09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A078A8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5B4F6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833.800,00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0269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796.800,00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9924F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368.722,97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2BD53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46,28</w:t>
            </w:r>
          </w:p>
        </w:tc>
      </w:tr>
      <w:tr w:rsidR="00537F3F" w:rsidRPr="004A2589" w14:paraId="345C205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A3A7D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6A96C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28439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B4C64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2758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3.262,70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8A57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67,97</w:t>
            </w:r>
          </w:p>
        </w:tc>
      </w:tr>
      <w:tr w:rsidR="00537F3F" w:rsidRPr="004A2589" w14:paraId="2497B6C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51DCE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94A3A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57CCD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59EEE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2FFB5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1.702,70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CA6BD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B2A9A8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4CA9F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2069B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84E3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076BD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C2376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1.560,00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D4721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00B2D9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761AC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EE554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4A70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829.000,00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D7BF1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792.000,00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CAF78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365.460,27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85C60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46,14</w:t>
            </w:r>
          </w:p>
        </w:tc>
      </w:tr>
      <w:tr w:rsidR="00537F3F" w:rsidRPr="004A2589" w14:paraId="4A52712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E20B3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D64BA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21F2F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7262F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4A8B6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365.460,27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D2855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7C4C72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7CB226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5.8. Instrumenti EU nove generacije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F3CFB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328.902,00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737F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328.902,00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00BED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328.902,00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A6C44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0A0FD74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318606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5.8.1 Mehanizam za oporavak i otpornost - bespovratna sredstva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3755B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328.902,00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DF2DF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328.902,00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F2F4E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328.902,00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AB420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6D8B59A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C2EAD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B7A2A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E7C0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328.902,00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C2755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328.902,00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1CBC7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328.902,00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77C3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05FCA17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FB33D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0150D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86503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C05C9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AC19E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328.902,00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6B0DC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624BA4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CA92E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1190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73088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IZGRADNJA I REKONSTRUKCIJA SPORTSKIH OBJEKATA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1BF87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7.900.199,37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18C9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7.900.199,37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F6F1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5.313.709,19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8EC4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67,26</w:t>
            </w:r>
          </w:p>
        </w:tc>
      </w:tr>
      <w:tr w:rsidR="00537F3F" w:rsidRPr="004A2589" w14:paraId="2D7BA7A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0BAA2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K119001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8AC0D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IZGRADNJA I REKONSTRUKCIJA DRUGIH JAVNIH, SPORTSKIH I REKREACIJSKIH POVRŠINA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1557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CF1B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6FDAC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206.936,05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2898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13,44</w:t>
            </w:r>
          </w:p>
        </w:tc>
      </w:tr>
      <w:tr w:rsidR="00537F3F" w:rsidRPr="004A2589" w14:paraId="7D7F628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BDB72B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CC56B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2726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F1B1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206.936,05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42749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39,04</w:t>
            </w:r>
          </w:p>
        </w:tc>
      </w:tr>
      <w:tr w:rsidR="00537F3F" w:rsidRPr="004A2589" w14:paraId="389BF9A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F3AC3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216A8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FFB22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61589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910A2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3E42F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A1B426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C5B2D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6BCCC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9B0DB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69D3C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470.000,00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EEA9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206.936,05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ED3BC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44,03</w:t>
            </w:r>
          </w:p>
        </w:tc>
      </w:tr>
      <w:tr w:rsidR="00537F3F" w:rsidRPr="004A2589" w14:paraId="37821B9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CEF55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A6932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67E78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2B08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FBA9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206.936,05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AC428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C2799F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568B60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1B623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948D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F73C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DBAA7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77FD1E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4B0A9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E2765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E18FA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5133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3F8D9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2787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E531E2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DA42E5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6.1. Donacije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93561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5B768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DE99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C493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D57716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B9893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D1561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E0DE7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C4405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E54F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1972D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EA836D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EA576D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CC35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258AB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483E5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8B72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38EC2E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64D823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887DC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4DE4F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740.000,00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553E2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3F46E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FBE362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D74B3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6C7C2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E4C15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D9C4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5FCE1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72AF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7C39B2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319A2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K119002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F334A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REKONSTRUKCIJA COPACABANA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3832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6.360.199,37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FC02C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6.360.199,37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03DC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5.106.773,14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242C4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80,29</w:t>
            </w:r>
          </w:p>
        </w:tc>
      </w:tr>
      <w:tr w:rsidR="00537F3F" w:rsidRPr="004A2589" w14:paraId="03230E3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622F3B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EC8C3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1.653.866,00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CB36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1.653.866,00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F2D7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830.933,22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515B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50,24</w:t>
            </w:r>
          </w:p>
        </w:tc>
      </w:tr>
      <w:tr w:rsidR="00537F3F" w:rsidRPr="004A2589" w14:paraId="1C4DA5A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E3F63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689CD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55587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30ADB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9.600,00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8449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14CEC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4,17</w:t>
            </w:r>
          </w:p>
        </w:tc>
      </w:tr>
      <w:tr w:rsidR="00537F3F" w:rsidRPr="004A2589" w14:paraId="157A85C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D8A6B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80E3B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nespomenuti rashodi poslovanja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ADD66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05FF5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22482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3626C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77B816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69C7F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29B42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EFF9D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5096D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B898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B010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80CC56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1F2E3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3DEFB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222E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1.314.266,00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628BB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1.314.266,00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97713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830.533,22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DEC3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63,19</w:t>
            </w:r>
          </w:p>
        </w:tc>
      </w:tr>
      <w:tr w:rsidR="00537F3F" w:rsidRPr="004A2589" w14:paraId="0F95F24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FD211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EC073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DD8CF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74C9B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6BA5A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830.533,22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BFFE9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246901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67C02A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5.0. Pomoći iz državnog proračuna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7DB1D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1CF07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41806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E90A8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029B240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12F6D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951F5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E099D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7A6DE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D7E6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9F84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100,00</w:t>
            </w:r>
          </w:p>
        </w:tc>
      </w:tr>
      <w:tr w:rsidR="00537F3F" w:rsidRPr="004A2589" w14:paraId="0D8AE46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C1C07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0162B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35E57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B188B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D7611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1.300.000,00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B4DCE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57B5F9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468370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12EC1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3.116.108,00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F725A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3.116.108,00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6D9E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2.975.839,92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717AA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95,50</w:t>
            </w:r>
          </w:p>
        </w:tc>
      </w:tr>
      <w:tr w:rsidR="00537F3F" w:rsidRPr="004A2589" w14:paraId="53CD2E0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90FE90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5.6.3 Europski fond za regionalni razvoj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6C311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3.116.108,00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A5624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3.116.108,00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B82CE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2.975.839,92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9FCEC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95,50</w:t>
            </w:r>
          </w:p>
        </w:tc>
      </w:tr>
      <w:tr w:rsidR="00537F3F" w:rsidRPr="004A2589" w14:paraId="2CAF2D0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6B3B6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D394A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F9714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3.116.108,00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7C7EA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3.116.108,00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1305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2.975.839,92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C2010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95,50</w:t>
            </w:r>
          </w:p>
        </w:tc>
      </w:tr>
      <w:tr w:rsidR="00537F3F" w:rsidRPr="004A2589" w14:paraId="5DD5E3D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5E9C0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94A23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207FF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D9C1A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E61F5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2.975.839,92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4D558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1895B67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193A9B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E2CB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290.225,37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98E3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290.225,37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5C65C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B9CA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529292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285DB2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3564E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290.225,37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6C9D7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290.225,37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E133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E7121C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30B92B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1CABF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FED53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4568D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290.225,37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D3776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290.225,37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98F4A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EE67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556490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07510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1191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BCC41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IZGRADNJA I REKONSTRUKCIJA DRUGIH GRAĐEVINA U VLASNIŠTVU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BAE5C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5.827.000,00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0D7A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5.827.000,00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1C9D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330.881,30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D21A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5,68</w:t>
            </w:r>
          </w:p>
        </w:tc>
      </w:tr>
      <w:tr w:rsidR="00537F3F" w:rsidRPr="004A2589" w14:paraId="28DA651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3C2D6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A119103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A72B3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REKONSTRUKCIJA I UREĐENJE GRADSKIH OBJEKATA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32233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854.000,00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7ECC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854.000,00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84A98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312.131,31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6933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36,55</w:t>
            </w:r>
          </w:p>
        </w:tc>
      </w:tr>
      <w:tr w:rsidR="00537F3F" w:rsidRPr="004A2589" w14:paraId="3AC31EB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D649B0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9CA2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854.000,00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09665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854.000,00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A8D4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312.131,31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DAED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36,55</w:t>
            </w:r>
          </w:p>
        </w:tc>
      </w:tr>
      <w:tr w:rsidR="00537F3F" w:rsidRPr="004A2589" w14:paraId="014046F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7F67F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C5569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9888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340.100,00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BE0F7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340.100,00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63D13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18.794,93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5E49C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5,53</w:t>
            </w:r>
          </w:p>
        </w:tc>
      </w:tr>
      <w:tr w:rsidR="00537F3F" w:rsidRPr="004A2589" w14:paraId="488B659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EFEB2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1D9E4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Energija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4CC31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E6517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D12D1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226,18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BAE90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1E6449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C487A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95D86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 xml:space="preserve">Sitni inventar i </w:t>
            </w:r>
            <w:proofErr w:type="spellStart"/>
            <w:r w:rsidRPr="004A2589">
              <w:rPr>
                <w:sz w:val="18"/>
                <w:szCs w:val="18"/>
                <w:lang w:val="hr-HR"/>
              </w:rPr>
              <w:t>autogume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9CD2F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565A3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D0065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18.568,75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90E67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3BD109F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E1204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A0271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Rashodi za nabavu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neproizvedene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07D1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F2894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89D95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83.752,65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62AE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41,88</w:t>
            </w:r>
          </w:p>
        </w:tc>
      </w:tr>
      <w:tr w:rsidR="00537F3F" w:rsidRPr="004A2589" w14:paraId="48E9F10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76FFC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4126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3F22A0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Ostala nematerijalna imovina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2029D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F2158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303ED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83.752,65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E6DE4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061DEB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D186D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2DECD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E504E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213.900,00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F9B5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213.900,00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C660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164.293,75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60C4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76,81</w:t>
            </w:r>
          </w:p>
        </w:tc>
      </w:tr>
      <w:tr w:rsidR="00537F3F" w:rsidRPr="004A2589" w14:paraId="1EF64D8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A91B5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8AE02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Uređaji, strojevi i oprema za ostale namjene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C602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4F23B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18E38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164.293,75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DD0AD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36FA47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09D37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0273B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1F0E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8F37B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590A5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45.289,98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EDD7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45,29</w:t>
            </w:r>
          </w:p>
        </w:tc>
      </w:tr>
      <w:tr w:rsidR="00537F3F" w:rsidRPr="004A2589" w14:paraId="0BBA377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04E72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23D9E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6AF82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BF322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F40CA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45.289,98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95967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525808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EF6B3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K119103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F1B8C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IZGRADNJA CENTRALNE KUHINJE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C4BB9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0A5FB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05B2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18.749,99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AF60E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18,75</w:t>
            </w:r>
          </w:p>
        </w:tc>
      </w:tr>
      <w:tr w:rsidR="00537F3F" w:rsidRPr="004A2589" w14:paraId="1FAB6E1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AC038C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4FB2B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87F0B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29AA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18.749,99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8AD8C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18,75</w:t>
            </w:r>
          </w:p>
        </w:tc>
      </w:tr>
      <w:tr w:rsidR="00537F3F" w:rsidRPr="004A2589" w14:paraId="2B90554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AB1E6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B947A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FEB8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F4D5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B5552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18.749,99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90080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18,75</w:t>
            </w:r>
          </w:p>
        </w:tc>
      </w:tr>
      <w:tr w:rsidR="00537F3F" w:rsidRPr="004A2589" w14:paraId="2C8DC5B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25284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86828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Poslovni objekti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498BD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86B66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10A4E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18.749,99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93D63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7644B2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E6A6C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K119104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988A4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REVITALIZACIJA PARKA ZRINJEVAC I ZGRADE SPORTSKE DVORANE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FD1D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3.120.000,00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527CC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3.120.000,00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8AEF8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14288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F4AF199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DA46EF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41B2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5693B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6E055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D07CA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4A8FE0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23801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F659A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DA77B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309B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CD314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E8CA6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3694B7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25FFA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CD6A7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7ACF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67A07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19.000,00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83B97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6FDC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7CCEBE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9821CA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912FF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2.820.000,00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EB058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2.820.000,00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3F04B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A5056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54D991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B81D7B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5.6.3 Europski fond za regionalni razvoj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3CDA6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2.820.000,00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92616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2.820.000,00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AE8B2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1DF50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FC165C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F6936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82531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B9EC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B77F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9405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A3DF7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388247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69381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998CD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BC0C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2.740.000,00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2C543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2.740.000,00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A8C15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0CFE6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F57099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8EC80F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1B538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5F26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65FCC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9E9F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487A4E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917BC6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A3670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256.000,00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B4467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256.000,00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FF412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7368C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E441D6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CE59D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591C6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A304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E790A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A60CD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48A08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756098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2822A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K119105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C52ED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GRADSKA KNJIŽNICA OSIJEK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A3ACD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1.753.000,00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2AF57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1.753.000,00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18DBD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B74EC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1AAECA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AB9373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8846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0EDA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DB03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34C6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2FB9AD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466B3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8CB41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E5A1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69399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D27D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34646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6FD2EF8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296F9CB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5.6. Fondovi EU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DB1E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1.502.000,00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3952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1.502.000,00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20A7E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D69A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305322B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9FFC46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5.6.3 Europski fond za regionalni razvoj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1F456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1.502.000,00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B5E53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1.502.000,00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2771A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400B7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39276E1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62765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637FF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31DB3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B3795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42C67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C47E2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103EA87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B87D3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A7AA2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375C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1.501.000,00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E3AB0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1.501.000,00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243AC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EFAF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7BB499B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ED1C23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8.1. Namjenski primici od zaduživanja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154B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0F35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8C8D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105C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9ADA1D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A7A600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8.1.0 Namjenski primici od zaduživanja - ostali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C2659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BF965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F83F1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98E59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93F055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26548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84907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A6D0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C8CB8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822C7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F0281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2BE211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BCFEF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1192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8F6A6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INVESTICIJE U OBJEKTE KOJI NISU U VLASNIŠTVU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F1F59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176.545,00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678B9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176.545,00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6291E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8.537,50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84C67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4,84</w:t>
            </w:r>
          </w:p>
        </w:tc>
      </w:tr>
      <w:tr w:rsidR="00537F3F" w:rsidRPr="004A2589" w14:paraId="0196F86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07433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A119201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AB98F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KULTURNA DOBRA NA PODRUČJU GRADA OSIJEK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17F46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176.545,00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06ED0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176.545,00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BF08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8.537,50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C6EDA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4,84</w:t>
            </w:r>
          </w:p>
        </w:tc>
      </w:tr>
      <w:tr w:rsidR="00537F3F" w:rsidRPr="004A2589" w14:paraId="2E14CB2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7C55D9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4.3. Spomenička renta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A53F1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176.545,00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71CE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176.545,00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1D18F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8.537,50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5334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4,84</w:t>
            </w:r>
          </w:p>
        </w:tc>
      </w:tr>
      <w:tr w:rsidR="00537F3F" w:rsidRPr="004A2589" w14:paraId="1DE5AE5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C2C2F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BEDDE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5445D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07BE7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22BD2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BFB73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1B8CB6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5E6A9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2C100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6FA8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26.545,00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B2166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26.545,00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130F6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8.537,50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4247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32,16</w:t>
            </w:r>
          </w:p>
        </w:tc>
      </w:tr>
      <w:tr w:rsidR="00537F3F" w:rsidRPr="004A2589" w14:paraId="19B7653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5FD14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4214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EBBC9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Ostali građevinski objekti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AE26F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19000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2419B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8.537,50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FC3C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CF44E7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B1D52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1193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4B168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OBJEKTI OD ZNAČAJA ZA GRAD-DODATNA ULAGANJA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AC1F5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346.910,00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3A644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346.910,00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26E4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0C2BA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8626EA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72CAB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A119302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D719F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OBNOVA ŠKOLSKIH IGRALIŠTA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0B992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0056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1653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9F468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730966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33CF2C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3AE03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B9481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109D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7492C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C9501C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0664F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5BAA5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A209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4B659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85993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54A04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17E19B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722E8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K119301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6F8E7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OBJEKTI OD ZNAČAJA ZA GRAD - DODATNA ULAGANJA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BA3A0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336.910,00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504E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336.910,00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DE3E9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13CB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C40F57A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5DAD5BB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A389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14.620,00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EAE72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14.620,00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B3716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1358C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83D967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160B7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C3567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D7B79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14.620,00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ABF35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14.620,00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A2A99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50078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ABC3EA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DC14EA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4.3. Spomenička renta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F45D0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322.290,00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A28E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322.290,00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4812F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0C1CD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47B6C9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BC438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76F74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F9D8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322.290,00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E07D7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322.290,00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396B9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E125F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DF3DCB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00FB1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1194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ACE02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ZAŠTITA OKOLIŠA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20AA6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36615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358.000,00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41800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58.473,75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DA622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16,33</w:t>
            </w:r>
          </w:p>
        </w:tc>
      </w:tr>
      <w:tr w:rsidR="00537F3F" w:rsidRPr="004A2589" w14:paraId="5B80F0C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681A7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A119401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CB74D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PROJEKTI, STUDIJE I EDUKACIJE GRAĐANA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4D0A8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99DB5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107.000,00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81AEC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58.473,75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1B6F1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54,65</w:t>
            </w:r>
          </w:p>
        </w:tc>
      </w:tr>
      <w:tr w:rsidR="00537F3F" w:rsidRPr="004A2589" w14:paraId="0419AFDE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CA13FF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2063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107.000,00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97799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107.000,00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1FF17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58.473,75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7E4B4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54,65</w:t>
            </w:r>
          </w:p>
        </w:tc>
      </w:tr>
      <w:tr w:rsidR="00537F3F" w:rsidRPr="004A2589" w14:paraId="76B6916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7C946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568C4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4FB37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A3CC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95.000,00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E4159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43.373,75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1CAA1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45,66</w:t>
            </w:r>
          </w:p>
        </w:tc>
      </w:tr>
      <w:tr w:rsidR="00537F3F" w:rsidRPr="004A2589" w14:paraId="7F2536A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F4A36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2CE2C2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04057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53848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0FC2C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23.423,75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AF10D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DCB3E0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AEBA3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2B0BD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Zakupnine i najamnine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97185C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26F5B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AE65E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19.950,00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88D7C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C994112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1807C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EF712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donacije, kazne, naknade šteta i kapitalne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D3C0E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9D17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AC5C3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5A27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125,83</w:t>
            </w:r>
          </w:p>
        </w:tc>
      </w:tr>
      <w:tr w:rsidR="00537F3F" w:rsidRPr="004A2589" w14:paraId="1F35408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62021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3811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F803A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Tekuće donacije u novcu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B1E87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3067F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121C5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15.100,00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D52D3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711155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F9137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A119403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6CC4A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OSTALE AKTIVNOSTI GOSPODARENJA OTPADOM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C1F1C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64F3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CB182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6A38C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5226B31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56D804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DF08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52EE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A3DB5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21DCF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2552FCF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B15E9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86632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97A8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288A7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55187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98D5F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012D4B8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17F23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B2FB0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55CC8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9366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C49D9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DEE61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CD6C011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1B7781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5.2. Ostale pomoći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86385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2B17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438D2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08B58B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D361C5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931B5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8E0B7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nabavu proizvedene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5B9D8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B79CE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150.000,00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0A7DB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85B9D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A5AE2B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EAA6F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13949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ENERGETSKA OBNOVA-OSTALI OBJEKTI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38364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1.994.125,00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8812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1.894.225,00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46DCE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765.231,14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946E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40,40</w:t>
            </w:r>
          </w:p>
        </w:tc>
      </w:tr>
      <w:tr w:rsidR="00537F3F" w:rsidRPr="004A2589" w14:paraId="3D2C658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B77246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K119502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A7B65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ENERGETSKA OBNOVA GRADSKI BAZENI OSIJEK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0A989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1.062.000,00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8DD90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1.062.000,00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CB2C5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311.449,48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71072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29,33</w:t>
            </w:r>
          </w:p>
        </w:tc>
      </w:tr>
      <w:tr w:rsidR="00537F3F" w:rsidRPr="004A2589" w14:paraId="02391127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6B40616E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FE6B44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9F7A7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2ACD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80.165,42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2220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9,66</w:t>
            </w:r>
          </w:p>
        </w:tc>
      </w:tr>
      <w:tr w:rsidR="00537F3F" w:rsidRPr="004A2589" w14:paraId="173A5C9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53BE7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BF998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E71B1E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C2A6F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830.000,00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8B0BB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80.165,42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4C829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9,66</w:t>
            </w:r>
          </w:p>
        </w:tc>
      </w:tr>
      <w:tr w:rsidR="00537F3F" w:rsidRPr="004A2589" w14:paraId="6A81907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FE7A6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AB673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A364A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58181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A09BD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80.165,42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8697F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8BC2B80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78EF62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5.8. Instrumenti EU nove generacije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84F08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0B7E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0579F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231.284,06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2501A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99,69</w:t>
            </w:r>
          </w:p>
        </w:tc>
      </w:tr>
      <w:tr w:rsidR="00537F3F" w:rsidRPr="004A2589" w14:paraId="5E8591A5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5DD7A4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5.8.1 Mehanizam za oporavak i otpornost - bespovratna sredstva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A9F40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232.000,00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F0292E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232.000,00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CA2E7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231.284,06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64510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99,69</w:t>
            </w:r>
          </w:p>
        </w:tc>
      </w:tr>
      <w:tr w:rsidR="00537F3F" w:rsidRPr="004A2589" w14:paraId="40A715DA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315CF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C7D9B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F798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AD8BB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232.000,00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D6FC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231.284,06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AA12F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99,69</w:t>
            </w:r>
          </w:p>
        </w:tc>
      </w:tr>
      <w:tr w:rsidR="00537F3F" w:rsidRPr="004A2589" w14:paraId="2CF9F106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FE30E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A6C63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Ostale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70E091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7F6F2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D8F78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231.284,06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9DACC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5850153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A04125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K119505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EFEEF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ENER. OBNOVA JAVNE VATROGASNE POSTROJBE GRADA OSIJEKA, G. KOVAČIĆA 2, OSIJEK NPOO.C6.1.R1-I1.04.0210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B0272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932.125,00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D9FC8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832.225,00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BADAC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453.781,66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68820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54,53</w:t>
            </w:r>
          </w:p>
        </w:tc>
      </w:tr>
      <w:tr w:rsidR="00537F3F" w:rsidRPr="004A2589" w14:paraId="25EC2B06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349AE7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CB64DB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670.800,00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D03A7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570.900,00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5F26D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185.839,37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62EB5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32,55</w:t>
            </w:r>
          </w:p>
        </w:tc>
      </w:tr>
      <w:tr w:rsidR="00537F3F" w:rsidRPr="004A2589" w14:paraId="2F6F577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3B4FA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6BCF0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8F10D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97A50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4.800,00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A1D8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864,40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E9550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18,01</w:t>
            </w:r>
          </w:p>
        </w:tc>
      </w:tr>
      <w:tr w:rsidR="00537F3F" w:rsidRPr="004A2589" w14:paraId="12279B5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7A4D7C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FB7A2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Usluge promidžbe i informiranja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8AA19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65A26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150C8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638,50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8DBA10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2A46C2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7EC31B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0FA84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B7212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17FB6F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9A63B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225,90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EF47D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27FA163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D52A7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CA260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212F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666.000,00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2F2A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566.100,00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76FB7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184.974,97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997A6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32,68</w:t>
            </w:r>
          </w:p>
        </w:tc>
      </w:tr>
      <w:tr w:rsidR="00537F3F" w:rsidRPr="004A2589" w14:paraId="413FBB1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33106D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09F44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ECF0A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D82A1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D4219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184.974,97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E190774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F3D0E33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4F8516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5.8. Instrumenti EU nove generacije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5852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261.325,00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5B66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261.325,00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6EFAF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267.942,29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9DF14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102,53</w:t>
            </w:r>
          </w:p>
        </w:tc>
      </w:tr>
      <w:tr w:rsidR="00537F3F" w:rsidRPr="004A2589" w14:paraId="2B9AE9B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74568E38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Izvor 5.8.1 Mehanizam za oporavak i otpornost - bespovratna sredstva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9AF66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261.325,00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EC85A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261.325,00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CFE0C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267.942,29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BF0452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102,53</w:t>
            </w:r>
          </w:p>
        </w:tc>
      </w:tr>
      <w:tr w:rsidR="00537F3F" w:rsidRPr="004A2589" w14:paraId="70D303B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0458C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CDF76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99C84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A4D75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AE5B0A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1.334,10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B7736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44,47</w:t>
            </w:r>
          </w:p>
        </w:tc>
      </w:tr>
      <w:tr w:rsidR="00537F3F" w:rsidRPr="004A2589" w14:paraId="41715591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437B3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DBF707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A0AAE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CC90D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2524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1.334,10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06BC4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0D1C3FC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EC860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DD7E2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Rashodi za dodatna ulaganja na nefinancijskoj imovini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3E457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258.325,00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FB93C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258.325,00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6170A5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266.608,19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2B2FB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103,21</w:t>
            </w:r>
          </w:p>
        </w:tc>
      </w:tr>
      <w:tr w:rsidR="00537F3F" w:rsidRPr="004A2589" w14:paraId="22B89364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58923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4511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EDD82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Dodatna ulaganja na građevinskim objektima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98AA61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7128A3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4DFD6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266.608,19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FE6D6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998F10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FB1DE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1196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B7C239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STANOGRADNJA I VISOKOGRADNJA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A2D63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0160E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6EEBAE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862DD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69E69F5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63CA0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K119603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4932C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Kapitalni projekt: DOM ZA UMIROVLJENIKE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2DA86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A336E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7E764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8BDE9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291522D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4F7CBD8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80B35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6D311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018F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E2990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537F3F" w:rsidRPr="004A2589" w14:paraId="444B6EA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E5A02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3D545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Rashodi za nabavu </w:t>
            </w:r>
            <w:proofErr w:type="spellStart"/>
            <w:r w:rsidRPr="004A2589">
              <w:rPr>
                <w:b/>
                <w:bCs/>
                <w:sz w:val="18"/>
                <w:szCs w:val="18"/>
                <w:lang w:val="hr-HR"/>
              </w:rPr>
              <w:t>neproizvedene</w:t>
            </w:r>
            <w:proofErr w:type="spellEnd"/>
            <w:r w:rsidRPr="004A2589">
              <w:rPr>
                <w:b/>
                <w:bCs/>
                <w:sz w:val="18"/>
                <w:szCs w:val="18"/>
                <w:lang w:val="hr-HR"/>
              </w:rPr>
              <w:t xml:space="preserve"> dugotrajne imovine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D9E1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A43FC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41.000,00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30819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E8BA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0,00</w:t>
            </w:r>
          </w:p>
        </w:tc>
      </w:tr>
      <w:tr w:rsidR="009E71BB" w:rsidRPr="004A2589" w14:paraId="100C3A54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14:paraId="0A06FA7C" w14:textId="77777777" w:rsidR="009E71BB" w:rsidRPr="004A2589" w:rsidRDefault="009E71BB" w:rsidP="00BA67E1">
            <w:pPr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8C42A68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89BBCF0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9ABFEE7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65EDB34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</w:tr>
      <w:tr w:rsidR="00537F3F" w:rsidRPr="004A2589" w14:paraId="24E8AF3F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CDFD14F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RAZDJEL 214 UPRAVNI ODJEL - TAJNIŠTVO GRADA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16D8DB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342.750,00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E3041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342.750,00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20D94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114.289,40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3D04A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33,34</w:t>
            </w:r>
          </w:p>
        </w:tc>
      </w:tr>
      <w:tr w:rsidR="009E71BB" w:rsidRPr="004A2589" w14:paraId="5C09724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14:paraId="5A551319" w14:textId="77777777" w:rsidR="009E71BB" w:rsidRPr="004A2589" w:rsidRDefault="009E71BB" w:rsidP="00BA67E1">
            <w:pPr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CCA91FB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24F133D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EA1E8D2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46D9C13" w14:textId="77777777" w:rsidR="009E71BB" w:rsidRPr="004A2589" w:rsidRDefault="009E71BB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</w:p>
        </w:tc>
      </w:tr>
      <w:tr w:rsidR="00537F3F" w:rsidRPr="004A2589" w14:paraId="45DFE3F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D97D44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GLAVA 21401 UPRAVNI ODJEL - TAJNIŠTVO GRADA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B7CA8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342.750,00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E1D7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342.750,00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81C66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114.289,40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49C290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33,34</w:t>
            </w:r>
          </w:p>
        </w:tc>
      </w:tr>
      <w:tr w:rsidR="00537F3F" w:rsidRPr="004A2589" w14:paraId="504D8742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393A3BF3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1AA75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342.750,00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930BE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342.750,00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3B649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114.289,40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8EFB5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33,34</w:t>
            </w:r>
          </w:p>
        </w:tc>
      </w:tr>
      <w:tr w:rsidR="00537F3F" w:rsidRPr="004A2589" w14:paraId="5069F1E0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4AC77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1200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D30DE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KADROVSKI I SLUŽBENIČKI POSLOVI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CA13F1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21.650,00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6BCC0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21.650,00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7F33B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4.685,49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AEEA62E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21,64</w:t>
            </w:r>
          </w:p>
        </w:tc>
      </w:tr>
      <w:tr w:rsidR="00537F3F" w:rsidRPr="004A2589" w14:paraId="26363F5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70FCF0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A120001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A43F82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KADROVSKI I SLUŽBENIČKI POSLOVI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251A2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21.650,00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69C97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21.650,00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6214D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4.685,49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C69B0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21,64</w:t>
            </w:r>
          </w:p>
        </w:tc>
      </w:tr>
      <w:tr w:rsidR="00537F3F" w:rsidRPr="004A2589" w14:paraId="382FB35C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0A291114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lastRenderedPageBreak/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80D44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21.650,00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5C817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21.650,00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0E035C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4.685,49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7C1B4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21,64</w:t>
            </w:r>
          </w:p>
        </w:tc>
      </w:tr>
      <w:tr w:rsidR="00537F3F" w:rsidRPr="004A2589" w14:paraId="4E6A8A4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00A33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826A2B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2FD0C2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21.650,00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6873DA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21.650,00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312FB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4.685,49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0037D4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21,64</w:t>
            </w:r>
          </w:p>
        </w:tc>
      </w:tr>
      <w:tr w:rsidR="00537F3F" w:rsidRPr="004A2589" w14:paraId="31ECE15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47532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4CFF9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Stručno usavršavanje zaposlenika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BF52AB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7740AB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CCDC37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28DE8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435A542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8E993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9859B9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Zdravstvene i veterinarske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B6F56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CF08F0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AB3AD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590,30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FCE7E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33736B7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5C1D7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E30CEA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Premije osiguranja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7326C6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A37BD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D3593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4.065,19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11CECB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0A51D75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3AAC58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1201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F2B011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Program: PRAVNI POSLOVI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5975E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321.100,00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0E321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321.100,00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A51F4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109.603,91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AEE9F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34,13</w:t>
            </w:r>
          </w:p>
        </w:tc>
      </w:tr>
      <w:tr w:rsidR="00537F3F" w:rsidRPr="004A2589" w14:paraId="51B1671D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BFB43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A120101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71B35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Aktivnost: PRAVNI POSLOVI GRADA OSIJEKA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F9F92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321.100,00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D75B3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321.100,00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D2A9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109.603,91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B090D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34,13</w:t>
            </w:r>
          </w:p>
        </w:tc>
      </w:tr>
      <w:tr w:rsidR="00537F3F" w:rsidRPr="004A2589" w14:paraId="1B554D4D" w14:textId="77777777" w:rsidTr="00001E72">
        <w:trPr>
          <w:trHeight w:val="20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14:paraId="1DCDA9AA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Izvor 1.1. Opći prihodi i primici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F2A856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321.100,00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30D35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321.100,00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27AFCD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109.603,91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904289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34,13</w:t>
            </w:r>
          </w:p>
        </w:tc>
      </w:tr>
      <w:tr w:rsidR="00537F3F" w:rsidRPr="004A2589" w14:paraId="3BD02118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833A0C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56A53D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Materijalni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0E0EE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320.000,00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5F2DA8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316.000,00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67492B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106.033,90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6EC6DF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33,56</w:t>
            </w:r>
          </w:p>
        </w:tc>
      </w:tr>
      <w:tr w:rsidR="00537F3F" w:rsidRPr="004A2589" w14:paraId="5B328883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926585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4D63F4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Intelektualne i osobne usluge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0049CE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1C263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F3300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46.389,24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D853AED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79B3FADE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ABF171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5A4C73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Pristojbe i naknade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33ADCC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9F32AA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D678F82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5.106,66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F9295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826A8E9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AC180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3296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2378DF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Troškovi sudskih postupaka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E0EE28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1D6AFF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79E72C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54.538,00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A63AB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  <w:tr w:rsidR="00537F3F" w:rsidRPr="004A2589" w14:paraId="6E136D25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2AE23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351D37" w14:textId="77777777" w:rsidR="00537F3F" w:rsidRPr="004A2589" w:rsidRDefault="00537F3F" w:rsidP="00BA67E1">
            <w:pPr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Financijski rashodi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AE9A87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1.100,00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6AF4D3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5.100,00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3F1CF0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3.570,01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461EAC" w14:textId="77777777" w:rsidR="00537F3F" w:rsidRPr="004A2589" w:rsidRDefault="00537F3F" w:rsidP="00BA67E1">
            <w:pPr>
              <w:jc w:val="right"/>
              <w:rPr>
                <w:b/>
                <w:bCs/>
                <w:sz w:val="18"/>
                <w:szCs w:val="18"/>
                <w:lang w:val="hr-HR"/>
              </w:rPr>
            </w:pPr>
            <w:r w:rsidRPr="004A2589">
              <w:rPr>
                <w:b/>
                <w:bCs/>
                <w:sz w:val="18"/>
                <w:szCs w:val="18"/>
                <w:lang w:val="hr-HR"/>
              </w:rPr>
              <w:t>70,00</w:t>
            </w:r>
          </w:p>
        </w:tc>
      </w:tr>
      <w:tr w:rsidR="00537F3F" w:rsidRPr="004A2589" w14:paraId="6F58363B" w14:textId="77777777" w:rsidTr="00001E72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4F1B46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3433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D64FEE" w14:textId="77777777" w:rsidR="00537F3F" w:rsidRPr="004A2589" w:rsidRDefault="00537F3F" w:rsidP="00BA67E1">
            <w:pPr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Zatezne kamate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3C52EE9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EA56521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257D93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3.570,01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4F6165" w14:textId="77777777" w:rsidR="00537F3F" w:rsidRPr="004A2589" w:rsidRDefault="00537F3F" w:rsidP="00BA67E1">
            <w:pPr>
              <w:jc w:val="right"/>
              <w:rPr>
                <w:sz w:val="18"/>
                <w:szCs w:val="18"/>
                <w:lang w:val="hr-HR"/>
              </w:rPr>
            </w:pPr>
            <w:r w:rsidRPr="004A2589">
              <w:rPr>
                <w:sz w:val="18"/>
                <w:szCs w:val="18"/>
                <w:lang w:val="hr-HR"/>
              </w:rPr>
              <w:t> </w:t>
            </w:r>
          </w:p>
        </w:tc>
      </w:tr>
    </w:tbl>
    <w:p w14:paraId="056D1FE5" w14:textId="77777777" w:rsidR="00155264" w:rsidRDefault="00155264" w:rsidP="00094FA9">
      <w:pPr>
        <w:pStyle w:val="Tijeloteksta"/>
        <w:rPr>
          <w:b/>
          <w:sz w:val="32"/>
          <w:szCs w:val="32"/>
          <w:lang w:val="hr-HR"/>
        </w:rPr>
      </w:pPr>
    </w:p>
    <w:p w14:paraId="43043046" w14:textId="77777777" w:rsidR="00652426" w:rsidRDefault="00652426" w:rsidP="00094FA9">
      <w:pPr>
        <w:rPr>
          <w:lang w:val="hr-HR"/>
        </w:rPr>
      </w:pPr>
    </w:p>
    <w:p w14:paraId="5D97F99E" w14:textId="77777777" w:rsidR="001F6F6B" w:rsidRDefault="001F6F6B" w:rsidP="001E07CF">
      <w:pPr>
        <w:rPr>
          <w:b/>
          <w:sz w:val="32"/>
          <w:szCs w:val="32"/>
          <w:lang w:val="hr-HR"/>
        </w:rPr>
      </w:pPr>
    </w:p>
    <w:p w14:paraId="20EA1501" w14:textId="77777777" w:rsidR="00B3002C" w:rsidRDefault="00B3002C" w:rsidP="001E07CF">
      <w:pPr>
        <w:rPr>
          <w:b/>
          <w:sz w:val="32"/>
          <w:szCs w:val="32"/>
          <w:lang w:val="hr-HR"/>
        </w:rPr>
      </w:pPr>
    </w:p>
    <w:p w14:paraId="26E1787B" w14:textId="77777777" w:rsidR="00CD5E8D" w:rsidRDefault="00CD5E8D" w:rsidP="001E07CF">
      <w:pPr>
        <w:rPr>
          <w:b/>
          <w:sz w:val="32"/>
          <w:szCs w:val="32"/>
          <w:lang w:val="hr-HR"/>
        </w:rPr>
      </w:pPr>
    </w:p>
    <w:p w14:paraId="34D4FA03" w14:textId="77777777" w:rsidR="00F02868" w:rsidRDefault="00F02868" w:rsidP="00094FA9">
      <w:pPr>
        <w:rPr>
          <w:lang w:val="hr-HR"/>
        </w:rPr>
      </w:pPr>
    </w:p>
    <w:p w14:paraId="4D3C6E7E" w14:textId="77777777" w:rsidR="00094FA9" w:rsidRPr="00CC37C2" w:rsidRDefault="00094FA9" w:rsidP="00094FA9">
      <w:pPr>
        <w:rPr>
          <w:b/>
          <w:sz w:val="28"/>
          <w:szCs w:val="28"/>
          <w:lang w:val="hr-HR"/>
        </w:rPr>
      </w:pPr>
    </w:p>
    <w:p w14:paraId="2267B403" w14:textId="77777777" w:rsidR="00697103" w:rsidRDefault="00697103" w:rsidP="00F25A58">
      <w:pPr>
        <w:pStyle w:val="Tijeloteksta"/>
        <w:rPr>
          <w:b/>
          <w:sz w:val="28"/>
          <w:szCs w:val="28"/>
          <w:lang w:val="hr-HR"/>
        </w:rPr>
      </w:pPr>
    </w:p>
    <w:p w14:paraId="7F71A191" w14:textId="77777777" w:rsidR="00697103" w:rsidRDefault="00697103" w:rsidP="00F25A58">
      <w:pPr>
        <w:pStyle w:val="Tijeloteksta"/>
        <w:rPr>
          <w:b/>
          <w:sz w:val="28"/>
          <w:szCs w:val="28"/>
          <w:lang w:val="hr-HR"/>
        </w:rPr>
      </w:pPr>
    </w:p>
    <w:p w14:paraId="455026A5" w14:textId="77777777" w:rsidR="00697103" w:rsidRDefault="00697103" w:rsidP="00F25A58">
      <w:pPr>
        <w:pStyle w:val="Tijeloteksta"/>
        <w:rPr>
          <w:b/>
          <w:sz w:val="28"/>
          <w:szCs w:val="28"/>
          <w:lang w:val="hr-HR"/>
        </w:rPr>
      </w:pPr>
    </w:p>
    <w:p w14:paraId="2EE7623B" w14:textId="77777777" w:rsidR="00697103" w:rsidRDefault="00697103" w:rsidP="00F25A58">
      <w:pPr>
        <w:pStyle w:val="Tijeloteksta"/>
        <w:rPr>
          <w:b/>
          <w:sz w:val="28"/>
          <w:szCs w:val="28"/>
          <w:lang w:val="hr-HR"/>
        </w:rPr>
      </w:pPr>
    </w:p>
    <w:p w14:paraId="6F2C7281" w14:textId="77777777" w:rsidR="005842FC" w:rsidRDefault="005842FC" w:rsidP="00F703B7">
      <w:pPr>
        <w:rPr>
          <w:b/>
          <w:sz w:val="28"/>
          <w:szCs w:val="28"/>
          <w:lang w:val="hr-HR"/>
        </w:rPr>
      </w:pPr>
    </w:p>
    <w:p w14:paraId="19FC063A" w14:textId="77777777" w:rsidR="00335DCC" w:rsidRDefault="00335DCC" w:rsidP="00F703B7">
      <w:pPr>
        <w:rPr>
          <w:b/>
          <w:sz w:val="28"/>
          <w:szCs w:val="28"/>
          <w:lang w:val="hr-HR"/>
        </w:rPr>
      </w:pPr>
    </w:p>
    <w:p w14:paraId="664011C0" w14:textId="77777777" w:rsidR="005842FC" w:rsidRDefault="005842FC" w:rsidP="00F703B7">
      <w:pPr>
        <w:rPr>
          <w:b/>
          <w:sz w:val="28"/>
          <w:szCs w:val="28"/>
          <w:lang w:val="hr-HR"/>
        </w:rPr>
      </w:pPr>
    </w:p>
    <w:p w14:paraId="6F98F645" w14:textId="77777777" w:rsidR="005842FC" w:rsidRDefault="005842FC" w:rsidP="00F703B7">
      <w:pPr>
        <w:rPr>
          <w:b/>
          <w:sz w:val="28"/>
          <w:szCs w:val="28"/>
          <w:lang w:val="hr-HR"/>
        </w:rPr>
      </w:pPr>
    </w:p>
    <w:p w14:paraId="7215AB5B" w14:textId="77777777" w:rsidR="004F0C00" w:rsidRDefault="004F0C00" w:rsidP="00F703B7">
      <w:pPr>
        <w:rPr>
          <w:b/>
          <w:sz w:val="28"/>
          <w:szCs w:val="28"/>
          <w:lang w:val="hr-HR"/>
        </w:rPr>
      </w:pPr>
    </w:p>
    <w:p w14:paraId="0B5B8294" w14:textId="77777777" w:rsidR="004F0C00" w:rsidRDefault="004F0C00" w:rsidP="00F703B7">
      <w:pPr>
        <w:rPr>
          <w:b/>
          <w:sz w:val="28"/>
          <w:szCs w:val="28"/>
          <w:lang w:val="hr-HR"/>
        </w:rPr>
      </w:pPr>
    </w:p>
    <w:p w14:paraId="1CB0030D" w14:textId="77777777" w:rsidR="004F0C00" w:rsidRDefault="004F0C00" w:rsidP="00F703B7">
      <w:pPr>
        <w:rPr>
          <w:b/>
          <w:sz w:val="28"/>
          <w:szCs w:val="28"/>
          <w:lang w:val="hr-HR"/>
        </w:rPr>
      </w:pPr>
    </w:p>
    <w:p w14:paraId="05A2ED59" w14:textId="77777777" w:rsidR="009B5039" w:rsidRDefault="009B5039" w:rsidP="00F703B7">
      <w:pPr>
        <w:rPr>
          <w:b/>
          <w:sz w:val="28"/>
          <w:szCs w:val="28"/>
          <w:lang w:val="hr-HR"/>
        </w:rPr>
      </w:pPr>
    </w:p>
    <w:p w14:paraId="52808F2F" w14:textId="77777777" w:rsidR="001E07CF" w:rsidRDefault="001E07CF" w:rsidP="00F703B7">
      <w:pPr>
        <w:rPr>
          <w:b/>
          <w:sz w:val="28"/>
          <w:szCs w:val="28"/>
          <w:lang w:val="hr-HR"/>
        </w:rPr>
      </w:pPr>
    </w:p>
    <w:sectPr w:rsidR="001E07CF" w:rsidSect="001F2DDE">
      <w:pgSz w:w="11906" w:h="16838" w:code="9"/>
      <w:pgMar w:top="1440" w:right="1440" w:bottom="1440" w:left="1276" w:header="720" w:footer="720" w:gutter="0"/>
      <w:pgNumType w:start="25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32E11" w14:textId="77777777" w:rsidR="003852D0" w:rsidRPr="00B21322" w:rsidRDefault="003852D0">
      <w:pPr>
        <w:rPr>
          <w:sz w:val="19"/>
          <w:szCs w:val="19"/>
        </w:rPr>
      </w:pPr>
      <w:r w:rsidRPr="00B21322">
        <w:rPr>
          <w:sz w:val="19"/>
          <w:szCs w:val="19"/>
        </w:rPr>
        <w:separator/>
      </w:r>
    </w:p>
  </w:endnote>
  <w:endnote w:type="continuationSeparator" w:id="0">
    <w:p w14:paraId="4BD4676B" w14:textId="77777777" w:rsidR="003852D0" w:rsidRPr="00B21322" w:rsidRDefault="003852D0">
      <w:pPr>
        <w:rPr>
          <w:sz w:val="19"/>
          <w:szCs w:val="19"/>
        </w:rPr>
      </w:pPr>
      <w:r w:rsidRPr="00B21322">
        <w:rPr>
          <w:sz w:val="19"/>
          <w:szCs w:val="19"/>
        </w:rPr>
        <w:continuationSeparator/>
      </w:r>
    </w:p>
  </w:endnote>
  <w:endnote w:type="continuationNotice" w:id="1">
    <w:p w14:paraId="74046E20" w14:textId="77777777" w:rsidR="003852D0" w:rsidRDefault="003852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albaum Text">
    <w:charset w:val="00"/>
    <w:family w:val="roman"/>
    <w:pitch w:val="variable"/>
    <w:sig w:usb0="8000002F" w:usb1="0000000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ohit Hindi">
    <w:altName w:val="MS Gothic"/>
    <w:charset w:val="8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charset w:val="80"/>
    <w:family w:val="swiss"/>
    <w:pitch w:val="variable"/>
  </w:font>
  <w:font w:name="WenQuanYi Micro Hei">
    <w:altName w:val="Yu Gothic"/>
    <w:charset w:val="80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2579549"/>
      <w:docPartObj>
        <w:docPartGallery w:val="Page Numbers (Bottom of Page)"/>
        <w:docPartUnique/>
      </w:docPartObj>
    </w:sdtPr>
    <w:sdtContent>
      <w:p w14:paraId="17A7878D" w14:textId="681E1708" w:rsidR="00575E09" w:rsidRDefault="00575E0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26104966" w14:textId="77777777" w:rsidR="00DB15C4" w:rsidRPr="00B21322" w:rsidRDefault="00DB15C4" w:rsidP="00EC3912">
    <w:pPr>
      <w:pStyle w:val="Podnoje"/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DBF1B" w14:textId="5D5E0207" w:rsidR="00DB15C4" w:rsidRDefault="00DB15C4">
    <w:pPr>
      <w:pStyle w:val="Podnoje"/>
      <w:jc w:val="right"/>
    </w:pPr>
  </w:p>
  <w:p w14:paraId="771958D4" w14:textId="77777777" w:rsidR="00DB15C4" w:rsidRPr="00B21322" w:rsidRDefault="00DB15C4" w:rsidP="00E10DB6">
    <w:pPr>
      <w:pStyle w:val="Podnoje"/>
      <w:ind w:right="360"/>
      <w:jc w:val="center"/>
      <w:rPr>
        <w:sz w:val="19"/>
        <w:szCs w:val="1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47DBF" w14:textId="24533E79" w:rsidR="00DB15C4" w:rsidRDefault="00DB15C4">
    <w:pPr>
      <w:pStyle w:val="Podnoje"/>
      <w:jc w:val="right"/>
    </w:pPr>
  </w:p>
  <w:p w14:paraId="5BA8C261" w14:textId="77777777" w:rsidR="00DB15C4" w:rsidRDefault="00DB15C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D9994" w14:textId="77777777" w:rsidR="003852D0" w:rsidRPr="00B21322" w:rsidRDefault="003852D0">
      <w:pPr>
        <w:rPr>
          <w:sz w:val="19"/>
          <w:szCs w:val="19"/>
        </w:rPr>
      </w:pPr>
      <w:r w:rsidRPr="00B21322">
        <w:rPr>
          <w:sz w:val="19"/>
          <w:szCs w:val="19"/>
        </w:rPr>
        <w:separator/>
      </w:r>
    </w:p>
  </w:footnote>
  <w:footnote w:type="continuationSeparator" w:id="0">
    <w:p w14:paraId="21DD60D9" w14:textId="77777777" w:rsidR="003852D0" w:rsidRPr="00B21322" w:rsidRDefault="003852D0">
      <w:pPr>
        <w:rPr>
          <w:sz w:val="19"/>
          <w:szCs w:val="19"/>
        </w:rPr>
      </w:pPr>
      <w:r w:rsidRPr="00B21322">
        <w:rPr>
          <w:sz w:val="19"/>
          <w:szCs w:val="19"/>
        </w:rPr>
        <w:continuationSeparator/>
      </w:r>
    </w:p>
  </w:footnote>
  <w:footnote w:type="continuationNotice" w:id="1">
    <w:p w14:paraId="5CE4628D" w14:textId="77777777" w:rsidR="003852D0" w:rsidRDefault="003852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A3568" w14:textId="77777777" w:rsidR="003E6937" w:rsidRPr="003E6937" w:rsidRDefault="003E6937" w:rsidP="003E6937">
    <w:pPr>
      <w:pBdr>
        <w:bottom w:val="single" w:sz="4" w:space="1" w:color="auto"/>
      </w:pBdr>
      <w:tabs>
        <w:tab w:val="center" w:pos="4536"/>
        <w:tab w:val="right" w:pos="9072"/>
      </w:tabs>
      <w:jc w:val="center"/>
      <w:rPr>
        <w:rFonts w:eastAsia="Calibri"/>
        <w:kern w:val="2"/>
        <w:sz w:val="24"/>
        <w:lang w:val="en-US"/>
      </w:rPr>
    </w:pPr>
    <w:proofErr w:type="spellStart"/>
    <w:r w:rsidRPr="003E6937">
      <w:rPr>
        <w:rFonts w:eastAsia="Calibri"/>
        <w:kern w:val="2"/>
        <w:sz w:val="24"/>
        <w:lang w:val="en-US"/>
      </w:rPr>
      <w:t>Službeni</w:t>
    </w:r>
    <w:proofErr w:type="spellEnd"/>
    <w:r w:rsidRPr="003E6937">
      <w:rPr>
        <w:rFonts w:eastAsia="Calibri"/>
        <w:kern w:val="2"/>
        <w:sz w:val="24"/>
        <w:lang w:val="en-US"/>
      </w:rPr>
      <w:t xml:space="preserve"> </w:t>
    </w:r>
    <w:proofErr w:type="spellStart"/>
    <w:r w:rsidRPr="003E6937">
      <w:rPr>
        <w:rFonts w:eastAsia="Calibri"/>
        <w:kern w:val="2"/>
        <w:sz w:val="24"/>
        <w:lang w:val="en-US"/>
      </w:rPr>
      <w:t>glasnik</w:t>
    </w:r>
    <w:proofErr w:type="spellEnd"/>
    <w:r w:rsidRPr="003E6937">
      <w:rPr>
        <w:rFonts w:eastAsia="Calibri"/>
        <w:kern w:val="2"/>
        <w:sz w:val="24"/>
        <w:lang w:val="en-US"/>
      </w:rPr>
      <w:t xml:space="preserve"> Grada </w:t>
    </w:r>
    <w:proofErr w:type="spellStart"/>
    <w:r w:rsidRPr="003E6937">
      <w:rPr>
        <w:rFonts w:eastAsia="Calibri"/>
        <w:kern w:val="2"/>
        <w:sz w:val="24"/>
        <w:lang w:val="en-US"/>
      </w:rPr>
      <w:t>Osijeka</w:t>
    </w:r>
    <w:proofErr w:type="spellEnd"/>
    <w:r w:rsidRPr="003E6937">
      <w:rPr>
        <w:rFonts w:eastAsia="Calibri"/>
        <w:kern w:val="2"/>
        <w:sz w:val="24"/>
        <w:lang w:val="en-US"/>
      </w:rPr>
      <w:t xml:space="preserve"> br. 20 od 12. </w:t>
    </w:r>
    <w:proofErr w:type="spellStart"/>
    <w:r w:rsidRPr="003E6937">
      <w:rPr>
        <w:rFonts w:eastAsia="Calibri"/>
        <w:kern w:val="2"/>
        <w:sz w:val="24"/>
        <w:lang w:val="en-US"/>
      </w:rPr>
      <w:t>listopada</w:t>
    </w:r>
    <w:proofErr w:type="spellEnd"/>
    <w:r w:rsidRPr="003E6937">
      <w:rPr>
        <w:rFonts w:eastAsia="Calibri"/>
        <w:kern w:val="2"/>
        <w:sz w:val="24"/>
        <w:lang w:val="en-US"/>
      </w:rPr>
      <w:t xml:space="preserve"> 2026.</w:t>
    </w:r>
  </w:p>
  <w:p w14:paraId="215CF4AA" w14:textId="77777777" w:rsidR="003E6937" w:rsidRDefault="003E693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796C7" w14:textId="77777777" w:rsidR="00DB15C4" w:rsidRPr="00A01401" w:rsidRDefault="00DB15C4" w:rsidP="00A0140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21"/>
    <w:lvl w:ilvl="0">
      <w:start w:val="1"/>
      <w:numFmt w:val="decimal"/>
      <w:lvlText w:val="(%1)"/>
      <w:lvlJc w:val="left"/>
      <w:pPr>
        <w:tabs>
          <w:tab w:val="num" w:pos="0"/>
        </w:tabs>
        <w:ind w:left="4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00000005"/>
    <w:multiLevelType w:val="multilevel"/>
    <w:tmpl w:val="00000005"/>
    <w:name w:val="WW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FD0C04"/>
    <w:multiLevelType w:val="hybridMultilevel"/>
    <w:tmpl w:val="C97AFBE0"/>
    <w:lvl w:ilvl="0" w:tplc="48A0915A">
      <w:start w:val="1"/>
      <w:numFmt w:val="decimal"/>
      <w:lvlText w:val="(%1)"/>
      <w:lvlJc w:val="left"/>
      <w:pPr>
        <w:ind w:left="71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01F96AF1"/>
    <w:multiLevelType w:val="hybridMultilevel"/>
    <w:tmpl w:val="A798DB28"/>
    <w:lvl w:ilvl="0" w:tplc="E77C37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2A3AFE"/>
    <w:multiLevelType w:val="hybridMultilevel"/>
    <w:tmpl w:val="29506A94"/>
    <w:lvl w:ilvl="0" w:tplc="793EABCC">
      <w:start w:val="1"/>
      <w:numFmt w:val="decimal"/>
      <w:lvlText w:val="(%1)"/>
      <w:lvlJc w:val="left"/>
      <w:pPr>
        <w:ind w:left="780" w:hanging="360"/>
      </w:pPr>
    </w:lvl>
    <w:lvl w:ilvl="1" w:tplc="041A0019">
      <w:start w:val="1"/>
      <w:numFmt w:val="lowerLetter"/>
      <w:lvlText w:val="%2."/>
      <w:lvlJc w:val="left"/>
      <w:pPr>
        <w:ind w:left="1500" w:hanging="360"/>
      </w:pPr>
    </w:lvl>
    <w:lvl w:ilvl="2" w:tplc="041A001B">
      <w:start w:val="1"/>
      <w:numFmt w:val="lowerRoman"/>
      <w:lvlText w:val="%3."/>
      <w:lvlJc w:val="right"/>
      <w:pPr>
        <w:ind w:left="2220" w:hanging="180"/>
      </w:pPr>
    </w:lvl>
    <w:lvl w:ilvl="3" w:tplc="041A000F">
      <w:start w:val="1"/>
      <w:numFmt w:val="decimal"/>
      <w:lvlText w:val="%4."/>
      <w:lvlJc w:val="left"/>
      <w:pPr>
        <w:ind w:left="2940" w:hanging="360"/>
      </w:pPr>
    </w:lvl>
    <w:lvl w:ilvl="4" w:tplc="041A0019">
      <w:start w:val="1"/>
      <w:numFmt w:val="lowerLetter"/>
      <w:lvlText w:val="%5."/>
      <w:lvlJc w:val="left"/>
      <w:pPr>
        <w:ind w:left="3660" w:hanging="360"/>
      </w:pPr>
    </w:lvl>
    <w:lvl w:ilvl="5" w:tplc="041A001B">
      <w:start w:val="1"/>
      <w:numFmt w:val="lowerRoman"/>
      <w:lvlText w:val="%6."/>
      <w:lvlJc w:val="right"/>
      <w:pPr>
        <w:ind w:left="4380" w:hanging="180"/>
      </w:pPr>
    </w:lvl>
    <w:lvl w:ilvl="6" w:tplc="041A000F">
      <w:start w:val="1"/>
      <w:numFmt w:val="decimal"/>
      <w:lvlText w:val="%7."/>
      <w:lvlJc w:val="left"/>
      <w:pPr>
        <w:ind w:left="5100" w:hanging="360"/>
      </w:pPr>
    </w:lvl>
    <w:lvl w:ilvl="7" w:tplc="041A0019">
      <w:start w:val="1"/>
      <w:numFmt w:val="lowerLetter"/>
      <w:lvlText w:val="%8."/>
      <w:lvlJc w:val="left"/>
      <w:pPr>
        <w:ind w:left="5820" w:hanging="360"/>
      </w:pPr>
    </w:lvl>
    <w:lvl w:ilvl="8" w:tplc="041A001B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2AD5687"/>
    <w:multiLevelType w:val="hybridMultilevel"/>
    <w:tmpl w:val="5C9AEB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FB75C1"/>
    <w:multiLevelType w:val="hybridMultilevel"/>
    <w:tmpl w:val="8CD65074"/>
    <w:lvl w:ilvl="0" w:tplc="60FAD5AA">
      <w:start w:val="1"/>
      <w:numFmt w:val="decimal"/>
      <w:lvlText w:val="(%1)"/>
      <w:lvlJc w:val="left"/>
      <w:pPr>
        <w:ind w:left="7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2" w:hanging="360"/>
      </w:pPr>
    </w:lvl>
    <w:lvl w:ilvl="2" w:tplc="041A001B" w:tentative="1">
      <w:start w:val="1"/>
      <w:numFmt w:val="lowerRoman"/>
      <w:lvlText w:val="%3."/>
      <w:lvlJc w:val="right"/>
      <w:pPr>
        <w:ind w:left="2142" w:hanging="180"/>
      </w:pPr>
    </w:lvl>
    <w:lvl w:ilvl="3" w:tplc="041A000F" w:tentative="1">
      <w:start w:val="1"/>
      <w:numFmt w:val="decimal"/>
      <w:lvlText w:val="%4."/>
      <w:lvlJc w:val="left"/>
      <w:pPr>
        <w:ind w:left="2862" w:hanging="360"/>
      </w:pPr>
    </w:lvl>
    <w:lvl w:ilvl="4" w:tplc="041A0019" w:tentative="1">
      <w:start w:val="1"/>
      <w:numFmt w:val="lowerLetter"/>
      <w:lvlText w:val="%5."/>
      <w:lvlJc w:val="left"/>
      <w:pPr>
        <w:ind w:left="3582" w:hanging="360"/>
      </w:pPr>
    </w:lvl>
    <w:lvl w:ilvl="5" w:tplc="041A001B" w:tentative="1">
      <w:start w:val="1"/>
      <w:numFmt w:val="lowerRoman"/>
      <w:lvlText w:val="%6."/>
      <w:lvlJc w:val="right"/>
      <w:pPr>
        <w:ind w:left="4302" w:hanging="180"/>
      </w:pPr>
    </w:lvl>
    <w:lvl w:ilvl="6" w:tplc="041A000F" w:tentative="1">
      <w:start w:val="1"/>
      <w:numFmt w:val="decimal"/>
      <w:lvlText w:val="%7."/>
      <w:lvlJc w:val="left"/>
      <w:pPr>
        <w:ind w:left="5022" w:hanging="360"/>
      </w:pPr>
    </w:lvl>
    <w:lvl w:ilvl="7" w:tplc="041A0019" w:tentative="1">
      <w:start w:val="1"/>
      <w:numFmt w:val="lowerLetter"/>
      <w:lvlText w:val="%8."/>
      <w:lvlJc w:val="left"/>
      <w:pPr>
        <w:ind w:left="5742" w:hanging="360"/>
      </w:pPr>
    </w:lvl>
    <w:lvl w:ilvl="8" w:tplc="041A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8" w15:restartNumberingAfterBreak="0">
    <w:nsid w:val="039C2262"/>
    <w:multiLevelType w:val="hybridMultilevel"/>
    <w:tmpl w:val="07ACC212"/>
    <w:lvl w:ilvl="0" w:tplc="7C2E6C0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4920280"/>
    <w:multiLevelType w:val="hybridMultilevel"/>
    <w:tmpl w:val="9766ADEE"/>
    <w:lvl w:ilvl="0" w:tplc="668EB66A">
      <w:start w:val="1"/>
      <w:numFmt w:val="decimal"/>
      <w:lvlText w:val="(%1)"/>
      <w:lvlJc w:val="left"/>
      <w:pPr>
        <w:ind w:left="108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53F7B13"/>
    <w:multiLevelType w:val="hybridMultilevel"/>
    <w:tmpl w:val="9828C95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3C57E7"/>
    <w:multiLevelType w:val="hybridMultilevel"/>
    <w:tmpl w:val="DECA661C"/>
    <w:lvl w:ilvl="0" w:tplc="DB085776">
      <w:start w:val="1"/>
      <w:numFmt w:val="decimal"/>
      <w:lvlText w:val="(%1)"/>
      <w:lvlJc w:val="left"/>
      <w:pPr>
        <w:ind w:left="71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06D412F9"/>
    <w:multiLevelType w:val="hybridMultilevel"/>
    <w:tmpl w:val="9B2C4D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2C6197"/>
    <w:multiLevelType w:val="hybridMultilevel"/>
    <w:tmpl w:val="53CA0440"/>
    <w:lvl w:ilvl="0" w:tplc="8690B9AE">
      <w:start w:val="3"/>
      <w:numFmt w:val="bullet"/>
      <w:lvlText w:val="-"/>
      <w:lvlJc w:val="righ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3F7EAE"/>
    <w:multiLevelType w:val="hybridMultilevel"/>
    <w:tmpl w:val="20BE5BCE"/>
    <w:lvl w:ilvl="0" w:tplc="777419B2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60" w:hanging="360"/>
      </w:pPr>
    </w:lvl>
    <w:lvl w:ilvl="2" w:tplc="041A001B" w:tentative="1">
      <w:start w:val="1"/>
      <w:numFmt w:val="lowerRoman"/>
      <w:lvlText w:val="%3."/>
      <w:lvlJc w:val="right"/>
      <w:pPr>
        <w:ind w:left="2280" w:hanging="180"/>
      </w:pPr>
    </w:lvl>
    <w:lvl w:ilvl="3" w:tplc="041A000F" w:tentative="1">
      <w:start w:val="1"/>
      <w:numFmt w:val="decimal"/>
      <w:lvlText w:val="%4."/>
      <w:lvlJc w:val="left"/>
      <w:pPr>
        <w:ind w:left="3000" w:hanging="360"/>
      </w:pPr>
    </w:lvl>
    <w:lvl w:ilvl="4" w:tplc="041A0019" w:tentative="1">
      <w:start w:val="1"/>
      <w:numFmt w:val="lowerLetter"/>
      <w:lvlText w:val="%5."/>
      <w:lvlJc w:val="left"/>
      <w:pPr>
        <w:ind w:left="3720" w:hanging="360"/>
      </w:pPr>
    </w:lvl>
    <w:lvl w:ilvl="5" w:tplc="041A001B" w:tentative="1">
      <w:start w:val="1"/>
      <w:numFmt w:val="lowerRoman"/>
      <w:lvlText w:val="%6."/>
      <w:lvlJc w:val="right"/>
      <w:pPr>
        <w:ind w:left="4440" w:hanging="180"/>
      </w:pPr>
    </w:lvl>
    <w:lvl w:ilvl="6" w:tplc="041A000F" w:tentative="1">
      <w:start w:val="1"/>
      <w:numFmt w:val="decimal"/>
      <w:lvlText w:val="%7."/>
      <w:lvlJc w:val="left"/>
      <w:pPr>
        <w:ind w:left="5160" w:hanging="360"/>
      </w:pPr>
    </w:lvl>
    <w:lvl w:ilvl="7" w:tplc="041A0019" w:tentative="1">
      <w:start w:val="1"/>
      <w:numFmt w:val="lowerLetter"/>
      <w:lvlText w:val="%8."/>
      <w:lvlJc w:val="left"/>
      <w:pPr>
        <w:ind w:left="5880" w:hanging="360"/>
      </w:pPr>
    </w:lvl>
    <w:lvl w:ilvl="8" w:tplc="041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5" w15:restartNumberingAfterBreak="0">
    <w:nsid w:val="089E483E"/>
    <w:multiLevelType w:val="hybridMultilevel"/>
    <w:tmpl w:val="6CF21076"/>
    <w:lvl w:ilvl="0" w:tplc="63E6F59E">
      <w:start w:val="1"/>
      <w:numFmt w:val="decimal"/>
      <w:lvlText w:val="(%1)"/>
      <w:lvlJc w:val="left"/>
      <w:pPr>
        <w:ind w:left="762" w:hanging="405"/>
      </w:pPr>
    </w:lvl>
    <w:lvl w:ilvl="1" w:tplc="041A0019">
      <w:start w:val="1"/>
      <w:numFmt w:val="lowerLetter"/>
      <w:lvlText w:val="%2."/>
      <w:lvlJc w:val="left"/>
      <w:pPr>
        <w:ind w:left="1437" w:hanging="360"/>
      </w:pPr>
    </w:lvl>
    <w:lvl w:ilvl="2" w:tplc="041A001B">
      <w:start w:val="1"/>
      <w:numFmt w:val="lowerRoman"/>
      <w:lvlText w:val="%3."/>
      <w:lvlJc w:val="right"/>
      <w:pPr>
        <w:ind w:left="2157" w:hanging="180"/>
      </w:pPr>
    </w:lvl>
    <w:lvl w:ilvl="3" w:tplc="041A000F">
      <w:start w:val="1"/>
      <w:numFmt w:val="decimal"/>
      <w:lvlText w:val="%4."/>
      <w:lvlJc w:val="left"/>
      <w:pPr>
        <w:ind w:left="2877" w:hanging="360"/>
      </w:pPr>
    </w:lvl>
    <w:lvl w:ilvl="4" w:tplc="041A0019">
      <w:start w:val="1"/>
      <w:numFmt w:val="lowerLetter"/>
      <w:lvlText w:val="%5."/>
      <w:lvlJc w:val="left"/>
      <w:pPr>
        <w:ind w:left="3597" w:hanging="360"/>
      </w:pPr>
    </w:lvl>
    <w:lvl w:ilvl="5" w:tplc="041A001B">
      <w:start w:val="1"/>
      <w:numFmt w:val="lowerRoman"/>
      <w:lvlText w:val="%6."/>
      <w:lvlJc w:val="right"/>
      <w:pPr>
        <w:ind w:left="4317" w:hanging="180"/>
      </w:pPr>
    </w:lvl>
    <w:lvl w:ilvl="6" w:tplc="041A000F">
      <w:start w:val="1"/>
      <w:numFmt w:val="decimal"/>
      <w:lvlText w:val="%7."/>
      <w:lvlJc w:val="left"/>
      <w:pPr>
        <w:ind w:left="5037" w:hanging="360"/>
      </w:pPr>
    </w:lvl>
    <w:lvl w:ilvl="7" w:tplc="041A0019">
      <w:start w:val="1"/>
      <w:numFmt w:val="lowerLetter"/>
      <w:lvlText w:val="%8."/>
      <w:lvlJc w:val="left"/>
      <w:pPr>
        <w:ind w:left="5757" w:hanging="360"/>
      </w:pPr>
    </w:lvl>
    <w:lvl w:ilvl="8" w:tplc="041A001B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09890FF5"/>
    <w:multiLevelType w:val="hybridMultilevel"/>
    <w:tmpl w:val="BF546E0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BC66DCE"/>
    <w:multiLevelType w:val="hybridMultilevel"/>
    <w:tmpl w:val="F3FA7760"/>
    <w:lvl w:ilvl="0" w:tplc="489630A0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0C913684"/>
    <w:multiLevelType w:val="hybridMultilevel"/>
    <w:tmpl w:val="470C195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DA240A0"/>
    <w:multiLevelType w:val="hybridMultilevel"/>
    <w:tmpl w:val="583A1F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E4A6EF5"/>
    <w:multiLevelType w:val="hybridMultilevel"/>
    <w:tmpl w:val="F3FA7760"/>
    <w:lvl w:ilvl="0" w:tplc="489630A0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109903F4"/>
    <w:multiLevelType w:val="hybridMultilevel"/>
    <w:tmpl w:val="C958E1A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15218D2"/>
    <w:multiLevelType w:val="hybridMultilevel"/>
    <w:tmpl w:val="8E0875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20B6EFC"/>
    <w:multiLevelType w:val="hybridMultilevel"/>
    <w:tmpl w:val="FFF036CE"/>
    <w:lvl w:ilvl="0" w:tplc="CBE47572">
      <w:start w:val="1"/>
      <w:numFmt w:val="decimal"/>
      <w:lvlText w:val="(%1)"/>
      <w:lvlJc w:val="left"/>
      <w:pPr>
        <w:ind w:left="717" w:hanging="360"/>
      </w:pPr>
    </w:lvl>
    <w:lvl w:ilvl="1" w:tplc="041A0019">
      <w:start w:val="1"/>
      <w:numFmt w:val="lowerLetter"/>
      <w:lvlText w:val="%2."/>
      <w:lvlJc w:val="left"/>
      <w:pPr>
        <w:ind w:left="1437" w:hanging="360"/>
      </w:pPr>
    </w:lvl>
    <w:lvl w:ilvl="2" w:tplc="041A001B">
      <w:start w:val="1"/>
      <w:numFmt w:val="lowerRoman"/>
      <w:lvlText w:val="%3."/>
      <w:lvlJc w:val="right"/>
      <w:pPr>
        <w:ind w:left="2157" w:hanging="180"/>
      </w:pPr>
    </w:lvl>
    <w:lvl w:ilvl="3" w:tplc="041A000F">
      <w:start w:val="1"/>
      <w:numFmt w:val="decimal"/>
      <w:lvlText w:val="%4."/>
      <w:lvlJc w:val="left"/>
      <w:pPr>
        <w:ind w:left="2877" w:hanging="360"/>
      </w:pPr>
    </w:lvl>
    <w:lvl w:ilvl="4" w:tplc="041A0019">
      <w:start w:val="1"/>
      <w:numFmt w:val="lowerLetter"/>
      <w:lvlText w:val="%5."/>
      <w:lvlJc w:val="left"/>
      <w:pPr>
        <w:ind w:left="3597" w:hanging="360"/>
      </w:pPr>
    </w:lvl>
    <w:lvl w:ilvl="5" w:tplc="041A001B">
      <w:start w:val="1"/>
      <w:numFmt w:val="lowerRoman"/>
      <w:lvlText w:val="%6."/>
      <w:lvlJc w:val="right"/>
      <w:pPr>
        <w:ind w:left="4317" w:hanging="180"/>
      </w:pPr>
    </w:lvl>
    <w:lvl w:ilvl="6" w:tplc="041A000F">
      <w:start w:val="1"/>
      <w:numFmt w:val="decimal"/>
      <w:lvlText w:val="%7."/>
      <w:lvlJc w:val="left"/>
      <w:pPr>
        <w:ind w:left="5037" w:hanging="360"/>
      </w:pPr>
    </w:lvl>
    <w:lvl w:ilvl="7" w:tplc="041A0019">
      <w:start w:val="1"/>
      <w:numFmt w:val="lowerLetter"/>
      <w:lvlText w:val="%8."/>
      <w:lvlJc w:val="left"/>
      <w:pPr>
        <w:ind w:left="5757" w:hanging="360"/>
      </w:pPr>
    </w:lvl>
    <w:lvl w:ilvl="8" w:tplc="041A001B">
      <w:start w:val="1"/>
      <w:numFmt w:val="lowerRoman"/>
      <w:lvlText w:val="%9."/>
      <w:lvlJc w:val="right"/>
      <w:pPr>
        <w:ind w:left="6477" w:hanging="180"/>
      </w:pPr>
    </w:lvl>
  </w:abstractNum>
  <w:abstractNum w:abstractNumId="24" w15:restartNumberingAfterBreak="0">
    <w:nsid w:val="12A212B8"/>
    <w:multiLevelType w:val="hybridMultilevel"/>
    <w:tmpl w:val="45CE410A"/>
    <w:lvl w:ilvl="0" w:tplc="116A74C0">
      <w:start w:val="1"/>
      <w:numFmt w:val="decimal"/>
      <w:lvlText w:val="(%1)"/>
      <w:lvlJc w:val="left"/>
      <w:pPr>
        <w:ind w:left="747" w:hanging="3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 w15:restartNumberingAfterBreak="0">
    <w:nsid w:val="12D64FDD"/>
    <w:multiLevelType w:val="hybridMultilevel"/>
    <w:tmpl w:val="308E233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35A110B"/>
    <w:multiLevelType w:val="hybridMultilevel"/>
    <w:tmpl w:val="0966F6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37D6473"/>
    <w:multiLevelType w:val="hybridMultilevel"/>
    <w:tmpl w:val="B10474A6"/>
    <w:lvl w:ilvl="0" w:tplc="700C1220">
      <w:start w:val="1"/>
      <w:numFmt w:val="decimal"/>
      <w:lvlText w:val="(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494386D"/>
    <w:multiLevelType w:val="multilevel"/>
    <w:tmpl w:val="CBBA4A8E"/>
    <w:styleLink w:val="WW8Num10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4"/>
        <w:szCs w:val="24"/>
        <w:lang w:val="hr-HR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4"/>
        <w:szCs w:val="24"/>
        <w:lang w:val="hr-HR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4"/>
        <w:szCs w:val="24"/>
        <w:lang w:val="hr-HR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9" w15:restartNumberingAfterBreak="0">
    <w:nsid w:val="1662602B"/>
    <w:multiLevelType w:val="hybridMultilevel"/>
    <w:tmpl w:val="5C9676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7555A3E"/>
    <w:multiLevelType w:val="hybridMultilevel"/>
    <w:tmpl w:val="F836E09A"/>
    <w:lvl w:ilvl="0" w:tplc="75B086BA">
      <w:start w:val="1"/>
      <w:numFmt w:val="decimal"/>
      <w:lvlText w:val="(%1)"/>
      <w:lvlJc w:val="left"/>
      <w:pPr>
        <w:ind w:left="71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1" w15:restartNumberingAfterBreak="0">
    <w:nsid w:val="17F076D9"/>
    <w:multiLevelType w:val="hybridMultilevel"/>
    <w:tmpl w:val="45CE410A"/>
    <w:styleLink w:val="WW8Num10611"/>
    <w:lvl w:ilvl="0" w:tplc="116A74C0">
      <w:start w:val="1"/>
      <w:numFmt w:val="decimal"/>
      <w:lvlText w:val="(%1)"/>
      <w:lvlJc w:val="left"/>
      <w:pPr>
        <w:ind w:left="747" w:hanging="390"/>
      </w:pPr>
    </w:lvl>
    <w:lvl w:ilvl="1" w:tplc="041A0019">
      <w:start w:val="1"/>
      <w:numFmt w:val="lowerLetter"/>
      <w:lvlText w:val="%2."/>
      <w:lvlJc w:val="left"/>
      <w:pPr>
        <w:ind w:left="1437" w:hanging="360"/>
      </w:pPr>
    </w:lvl>
    <w:lvl w:ilvl="2" w:tplc="041A001B">
      <w:start w:val="1"/>
      <w:numFmt w:val="lowerRoman"/>
      <w:lvlText w:val="%3."/>
      <w:lvlJc w:val="right"/>
      <w:pPr>
        <w:ind w:left="2157" w:hanging="180"/>
      </w:pPr>
    </w:lvl>
    <w:lvl w:ilvl="3" w:tplc="041A000F">
      <w:start w:val="1"/>
      <w:numFmt w:val="decimal"/>
      <w:lvlText w:val="%4."/>
      <w:lvlJc w:val="left"/>
      <w:pPr>
        <w:ind w:left="2877" w:hanging="360"/>
      </w:pPr>
    </w:lvl>
    <w:lvl w:ilvl="4" w:tplc="041A0019">
      <w:start w:val="1"/>
      <w:numFmt w:val="lowerLetter"/>
      <w:lvlText w:val="%5."/>
      <w:lvlJc w:val="left"/>
      <w:pPr>
        <w:ind w:left="3597" w:hanging="360"/>
      </w:pPr>
    </w:lvl>
    <w:lvl w:ilvl="5" w:tplc="041A001B">
      <w:start w:val="1"/>
      <w:numFmt w:val="lowerRoman"/>
      <w:lvlText w:val="%6."/>
      <w:lvlJc w:val="right"/>
      <w:pPr>
        <w:ind w:left="4317" w:hanging="180"/>
      </w:pPr>
    </w:lvl>
    <w:lvl w:ilvl="6" w:tplc="041A000F">
      <w:start w:val="1"/>
      <w:numFmt w:val="decimal"/>
      <w:lvlText w:val="%7."/>
      <w:lvlJc w:val="left"/>
      <w:pPr>
        <w:ind w:left="5037" w:hanging="360"/>
      </w:pPr>
    </w:lvl>
    <w:lvl w:ilvl="7" w:tplc="041A0019">
      <w:start w:val="1"/>
      <w:numFmt w:val="lowerLetter"/>
      <w:lvlText w:val="%8."/>
      <w:lvlJc w:val="left"/>
      <w:pPr>
        <w:ind w:left="5757" w:hanging="360"/>
      </w:pPr>
    </w:lvl>
    <w:lvl w:ilvl="8" w:tplc="041A001B">
      <w:start w:val="1"/>
      <w:numFmt w:val="lowerRoman"/>
      <w:lvlText w:val="%9."/>
      <w:lvlJc w:val="right"/>
      <w:pPr>
        <w:ind w:left="6477" w:hanging="180"/>
      </w:pPr>
    </w:lvl>
  </w:abstractNum>
  <w:abstractNum w:abstractNumId="32" w15:restartNumberingAfterBreak="0">
    <w:nsid w:val="186F0D26"/>
    <w:multiLevelType w:val="hybridMultilevel"/>
    <w:tmpl w:val="14544172"/>
    <w:lvl w:ilvl="0" w:tplc="041A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3" w15:restartNumberingAfterBreak="0">
    <w:nsid w:val="1F7B5A02"/>
    <w:multiLevelType w:val="hybridMultilevel"/>
    <w:tmpl w:val="068212F4"/>
    <w:lvl w:ilvl="0" w:tplc="19C283C0">
      <w:start w:val="1"/>
      <w:numFmt w:val="decimal"/>
      <w:lvlText w:val="(%1)"/>
      <w:lvlJc w:val="left"/>
      <w:pPr>
        <w:ind w:left="71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 w15:restartNumberingAfterBreak="0">
    <w:nsid w:val="21003DF9"/>
    <w:multiLevelType w:val="hybridMultilevel"/>
    <w:tmpl w:val="5F38791E"/>
    <w:lvl w:ilvl="0" w:tplc="E54C4EF4">
      <w:start w:val="1"/>
      <w:numFmt w:val="decimal"/>
      <w:lvlText w:val="(%1)"/>
      <w:lvlJc w:val="left"/>
      <w:pPr>
        <w:ind w:left="717" w:hanging="360"/>
      </w:pPr>
    </w:lvl>
    <w:lvl w:ilvl="1" w:tplc="041A0019">
      <w:start w:val="1"/>
      <w:numFmt w:val="lowerLetter"/>
      <w:lvlText w:val="%2."/>
      <w:lvlJc w:val="left"/>
      <w:pPr>
        <w:ind w:left="1437" w:hanging="360"/>
      </w:pPr>
    </w:lvl>
    <w:lvl w:ilvl="2" w:tplc="041A001B">
      <w:start w:val="1"/>
      <w:numFmt w:val="lowerRoman"/>
      <w:lvlText w:val="%3."/>
      <w:lvlJc w:val="right"/>
      <w:pPr>
        <w:ind w:left="2157" w:hanging="180"/>
      </w:pPr>
    </w:lvl>
    <w:lvl w:ilvl="3" w:tplc="041A000F">
      <w:start w:val="1"/>
      <w:numFmt w:val="decimal"/>
      <w:lvlText w:val="%4."/>
      <w:lvlJc w:val="left"/>
      <w:pPr>
        <w:ind w:left="2877" w:hanging="360"/>
      </w:pPr>
    </w:lvl>
    <w:lvl w:ilvl="4" w:tplc="041A0019">
      <w:start w:val="1"/>
      <w:numFmt w:val="lowerLetter"/>
      <w:lvlText w:val="%5."/>
      <w:lvlJc w:val="left"/>
      <w:pPr>
        <w:ind w:left="3597" w:hanging="360"/>
      </w:pPr>
    </w:lvl>
    <w:lvl w:ilvl="5" w:tplc="041A001B">
      <w:start w:val="1"/>
      <w:numFmt w:val="lowerRoman"/>
      <w:lvlText w:val="%6."/>
      <w:lvlJc w:val="right"/>
      <w:pPr>
        <w:ind w:left="4317" w:hanging="180"/>
      </w:pPr>
    </w:lvl>
    <w:lvl w:ilvl="6" w:tplc="041A000F">
      <w:start w:val="1"/>
      <w:numFmt w:val="decimal"/>
      <w:lvlText w:val="%7."/>
      <w:lvlJc w:val="left"/>
      <w:pPr>
        <w:ind w:left="5037" w:hanging="360"/>
      </w:pPr>
    </w:lvl>
    <w:lvl w:ilvl="7" w:tplc="041A0019">
      <w:start w:val="1"/>
      <w:numFmt w:val="lowerLetter"/>
      <w:lvlText w:val="%8."/>
      <w:lvlJc w:val="left"/>
      <w:pPr>
        <w:ind w:left="5757" w:hanging="360"/>
      </w:pPr>
    </w:lvl>
    <w:lvl w:ilvl="8" w:tplc="041A001B">
      <w:start w:val="1"/>
      <w:numFmt w:val="lowerRoman"/>
      <w:lvlText w:val="%9."/>
      <w:lvlJc w:val="right"/>
      <w:pPr>
        <w:ind w:left="6477" w:hanging="180"/>
      </w:pPr>
    </w:lvl>
  </w:abstractNum>
  <w:abstractNum w:abstractNumId="35" w15:restartNumberingAfterBreak="0">
    <w:nsid w:val="21E75A40"/>
    <w:multiLevelType w:val="hybridMultilevel"/>
    <w:tmpl w:val="22043782"/>
    <w:lvl w:ilvl="0" w:tplc="1A0ED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2280A37"/>
    <w:multiLevelType w:val="hybridMultilevel"/>
    <w:tmpl w:val="9E2EF118"/>
    <w:lvl w:ilvl="0" w:tplc="CBE46A32">
      <w:start w:val="5"/>
      <w:numFmt w:val="bullet"/>
      <w:lvlText w:val="-"/>
      <w:lvlJc w:val="left"/>
      <w:pPr>
        <w:ind w:left="107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3495522"/>
    <w:multiLevelType w:val="hybridMultilevel"/>
    <w:tmpl w:val="8CD65074"/>
    <w:lvl w:ilvl="0" w:tplc="60FAD5AA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97" w:hanging="360"/>
      </w:pPr>
    </w:lvl>
    <w:lvl w:ilvl="2" w:tplc="041A001B" w:tentative="1">
      <w:start w:val="1"/>
      <w:numFmt w:val="lowerRoman"/>
      <w:lvlText w:val="%3."/>
      <w:lvlJc w:val="right"/>
      <w:pPr>
        <w:ind w:left="1717" w:hanging="180"/>
      </w:pPr>
    </w:lvl>
    <w:lvl w:ilvl="3" w:tplc="041A000F" w:tentative="1">
      <w:start w:val="1"/>
      <w:numFmt w:val="decimal"/>
      <w:lvlText w:val="%4."/>
      <w:lvlJc w:val="left"/>
      <w:pPr>
        <w:ind w:left="2437" w:hanging="360"/>
      </w:pPr>
    </w:lvl>
    <w:lvl w:ilvl="4" w:tplc="041A0019" w:tentative="1">
      <w:start w:val="1"/>
      <w:numFmt w:val="lowerLetter"/>
      <w:lvlText w:val="%5."/>
      <w:lvlJc w:val="left"/>
      <w:pPr>
        <w:ind w:left="3157" w:hanging="360"/>
      </w:pPr>
    </w:lvl>
    <w:lvl w:ilvl="5" w:tplc="041A001B" w:tentative="1">
      <w:start w:val="1"/>
      <w:numFmt w:val="lowerRoman"/>
      <w:lvlText w:val="%6."/>
      <w:lvlJc w:val="right"/>
      <w:pPr>
        <w:ind w:left="3877" w:hanging="180"/>
      </w:pPr>
    </w:lvl>
    <w:lvl w:ilvl="6" w:tplc="041A000F" w:tentative="1">
      <w:start w:val="1"/>
      <w:numFmt w:val="decimal"/>
      <w:lvlText w:val="%7."/>
      <w:lvlJc w:val="left"/>
      <w:pPr>
        <w:ind w:left="4597" w:hanging="360"/>
      </w:pPr>
    </w:lvl>
    <w:lvl w:ilvl="7" w:tplc="041A0019" w:tentative="1">
      <w:start w:val="1"/>
      <w:numFmt w:val="lowerLetter"/>
      <w:lvlText w:val="%8."/>
      <w:lvlJc w:val="left"/>
      <w:pPr>
        <w:ind w:left="5317" w:hanging="360"/>
      </w:pPr>
    </w:lvl>
    <w:lvl w:ilvl="8" w:tplc="041A001B" w:tentative="1">
      <w:start w:val="1"/>
      <w:numFmt w:val="lowerRoman"/>
      <w:lvlText w:val="%9."/>
      <w:lvlJc w:val="right"/>
      <w:pPr>
        <w:ind w:left="6037" w:hanging="180"/>
      </w:pPr>
    </w:lvl>
  </w:abstractNum>
  <w:abstractNum w:abstractNumId="38" w15:restartNumberingAfterBreak="0">
    <w:nsid w:val="250204A6"/>
    <w:multiLevelType w:val="hybridMultilevel"/>
    <w:tmpl w:val="94B69F42"/>
    <w:lvl w:ilvl="0" w:tplc="2CFC16A4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25A01A2A"/>
    <w:multiLevelType w:val="hybridMultilevel"/>
    <w:tmpl w:val="FFCE245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9DE5736"/>
    <w:multiLevelType w:val="hybridMultilevel"/>
    <w:tmpl w:val="20026358"/>
    <w:lvl w:ilvl="0" w:tplc="53E85054">
      <w:start w:val="1"/>
      <w:numFmt w:val="decimal"/>
      <w:lvlText w:val="(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A4A127F"/>
    <w:multiLevelType w:val="hybridMultilevel"/>
    <w:tmpl w:val="90DE2C6E"/>
    <w:lvl w:ilvl="0" w:tplc="86920E1C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2" w15:restartNumberingAfterBreak="0">
    <w:nsid w:val="2A7A3596"/>
    <w:multiLevelType w:val="hybridMultilevel"/>
    <w:tmpl w:val="0F14B5EE"/>
    <w:lvl w:ilvl="0" w:tplc="CBE47572">
      <w:start w:val="1"/>
      <w:numFmt w:val="decimal"/>
      <w:lvlText w:val="(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C073888"/>
    <w:multiLevelType w:val="hybridMultilevel"/>
    <w:tmpl w:val="E53E0B7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C4A4516"/>
    <w:multiLevelType w:val="hybridMultilevel"/>
    <w:tmpl w:val="D592C8B6"/>
    <w:lvl w:ilvl="0" w:tplc="E8324D66">
      <w:start w:val="1"/>
      <w:numFmt w:val="decimal"/>
      <w:lvlText w:val="(%1)"/>
      <w:lvlJc w:val="left"/>
      <w:pPr>
        <w:ind w:left="702" w:hanging="360"/>
      </w:pPr>
    </w:lvl>
    <w:lvl w:ilvl="1" w:tplc="04360019">
      <w:start w:val="1"/>
      <w:numFmt w:val="lowerLetter"/>
      <w:lvlText w:val="%2."/>
      <w:lvlJc w:val="left"/>
      <w:pPr>
        <w:ind w:left="1422" w:hanging="360"/>
      </w:pPr>
    </w:lvl>
    <w:lvl w:ilvl="2" w:tplc="0436001B">
      <w:start w:val="1"/>
      <w:numFmt w:val="lowerRoman"/>
      <w:lvlText w:val="%3."/>
      <w:lvlJc w:val="right"/>
      <w:pPr>
        <w:ind w:left="2142" w:hanging="180"/>
      </w:pPr>
    </w:lvl>
    <w:lvl w:ilvl="3" w:tplc="0436000F">
      <w:start w:val="1"/>
      <w:numFmt w:val="decimal"/>
      <w:lvlText w:val="%4."/>
      <w:lvlJc w:val="left"/>
      <w:pPr>
        <w:ind w:left="2862" w:hanging="360"/>
      </w:pPr>
    </w:lvl>
    <w:lvl w:ilvl="4" w:tplc="04360019">
      <w:start w:val="1"/>
      <w:numFmt w:val="lowerLetter"/>
      <w:lvlText w:val="%5."/>
      <w:lvlJc w:val="left"/>
      <w:pPr>
        <w:ind w:left="3582" w:hanging="360"/>
      </w:pPr>
    </w:lvl>
    <w:lvl w:ilvl="5" w:tplc="0436001B">
      <w:start w:val="1"/>
      <w:numFmt w:val="lowerRoman"/>
      <w:lvlText w:val="%6."/>
      <w:lvlJc w:val="right"/>
      <w:pPr>
        <w:ind w:left="4302" w:hanging="180"/>
      </w:pPr>
    </w:lvl>
    <w:lvl w:ilvl="6" w:tplc="0436000F">
      <w:start w:val="1"/>
      <w:numFmt w:val="decimal"/>
      <w:lvlText w:val="%7."/>
      <w:lvlJc w:val="left"/>
      <w:pPr>
        <w:ind w:left="5022" w:hanging="360"/>
      </w:pPr>
    </w:lvl>
    <w:lvl w:ilvl="7" w:tplc="04360019">
      <w:start w:val="1"/>
      <w:numFmt w:val="lowerLetter"/>
      <w:lvlText w:val="%8."/>
      <w:lvlJc w:val="left"/>
      <w:pPr>
        <w:ind w:left="5742" w:hanging="360"/>
      </w:pPr>
    </w:lvl>
    <w:lvl w:ilvl="8" w:tplc="0436001B">
      <w:start w:val="1"/>
      <w:numFmt w:val="lowerRoman"/>
      <w:lvlText w:val="%9."/>
      <w:lvlJc w:val="right"/>
      <w:pPr>
        <w:ind w:left="6462" w:hanging="180"/>
      </w:pPr>
    </w:lvl>
  </w:abstractNum>
  <w:abstractNum w:abstractNumId="45" w15:restartNumberingAfterBreak="0">
    <w:nsid w:val="2C516D29"/>
    <w:multiLevelType w:val="multilevel"/>
    <w:tmpl w:val="FBEC42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6" w15:restartNumberingAfterBreak="0">
    <w:nsid w:val="2C683AB6"/>
    <w:multiLevelType w:val="hybridMultilevel"/>
    <w:tmpl w:val="1B6AF7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CDB7DA2"/>
    <w:multiLevelType w:val="hybridMultilevel"/>
    <w:tmpl w:val="E4E023D2"/>
    <w:lvl w:ilvl="0" w:tplc="CBE47572">
      <w:start w:val="1"/>
      <w:numFmt w:val="decimal"/>
      <w:lvlText w:val="(%1)"/>
      <w:lvlJc w:val="left"/>
      <w:pPr>
        <w:ind w:left="1077" w:hanging="360"/>
      </w:pPr>
    </w:lvl>
    <w:lvl w:ilvl="1" w:tplc="041A0019" w:tentative="1">
      <w:start w:val="1"/>
      <w:numFmt w:val="lowerLetter"/>
      <w:lvlText w:val="%2."/>
      <w:lvlJc w:val="left"/>
      <w:pPr>
        <w:ind w:left="1797" w:hanging="360"/>
      </w:pPr>
    </w:lvl>
    <w:lvl w:ilvl="2" w:tplc="041A001B" w:tentative="1">
      <w:start w:val="1"/>
      <w:numFmt w:val="lowerRoman"/>
      <w:lvlText w:val="%3."/>
      <w:lvlJc w:val="right"/>
      <w:pPr>
        <w:ind w:left="2517" w:hanging="180"/>
      </w:pPr>
    </w:lvl>
    <w:lvl w:ilvl="3" w:tplc="041A000F" w:tentative="1">
      <w:start w:val="1"/>
      <w:numFmt w:val="decimal"/>
      <w:lvlText w:val="%4."/>
      <w:lvlJc w:val="left"/>
      <w:pPr>
        <w:ind w:left="3237" w:hanging="360"/>
      </w:pPr>
    </w:lvl>
    <w:lvl w:ilvl="4" w:tplc="041A0019" w:tentative="1">
      <w:start w:val="1"/>
      <w:numFmt w:val="lowerLetter"/>
      <w:lvlText w:val="%5."/>
      <w:lvlJc w:val="left"/>
      <w:pPr>
        <w:ind w:left="3957" w:hanging="360"/>
      </w:pPr>
    </w:lvl>
    <w:lvl w:ilvl="5" w:tplc="041A001B" w:tentative="1">
      <w:start w:val="1"/>
      <w:numFmt w:val="lowerRoman"/>
      <w:lvlText w:val="%6."/>
      <w:lvlJc w:val="right"/>
      <w:pPr>
        <w:ind w:left="4677" w:hanging="180"/>
      </w:pPr>
    </w:lvl>
    <w:lvl w:ilvl="6" w:tplc="041A000F" w:tentative="1">
      <w:start w:val="1"/>
      <w:numFmt w:val="decimal"/>
      <w:lvlText w:val="%7."/>
      <w:lvlJc w:val="left"/>
      <w:pPr>
        <w:ind w:left="5397" w:hanging="360"/>
      </w:pPr>
    </w:lvl>
    <w:lvl w:ilvl="7" w:tplc="041A0019" w:tentative="1">
      <w:start w:val="1"/>
      <w:numFmt w:val="lowerLetter"/>
      <w:lvlText w:val="%8."/>
      <w:lvlJc w:val="left"/>
      <w:pPr>
        <w:ind w:left="6117" w:hanging="360"/>
      </w:pPr>
    </w:lvl>
    <w:lvl w:ilvl="8" w:tplc="041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8" w15:restartNumberingAfterBreak="0">
    <w:nsid w:val="2E842CDA"/>
    <w:multiLevelType w:val="hybridMultilevel"/>
    <w:tmpl w:val="614274BA"/>
    <w:lvl w:ilvl="0" w:tplc="8C4006A0">
      <w:start w:val="1"/>
      <w:numFmt w:val="decimal"/>
      <w:lvlText w:val="(%1)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377235A"/>
    <w:multiLevelType w:val="hybridMultilevel"/>
    <w:tmpl w:val="3ECCA6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388266F"/>
    <w:multiLevelType w:val="hybridMultilevel"/>
    <w:tmpl w:val="692408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4391E17"/>
    <w:multiLevelType w:val="hybridMultilevel"/>
    <w:tmpl w:val="291EED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5362049"/>
    <w:multiLevelType w:val="hybridMultilevel"/>
    <w:tmpl w:val="3FF051D8"/>
    <w:lvl w:ilvl="0" w:tplc="FFFFFFFF">
      <w:start w:val="1"/>
      <w:numFmt w:val="decimal"/>
      <w:lvlText w:val="(%1)"/>
      <w:lvlJc w:val="left"/>
      <w:pPr>
        <w:ind w:left="717" w:hanging="360"/>
      </w:p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53" w15:restartNumberingAfterBreak="0">
    <w:nsid w:val="35CF74DD"/>
    <w:multiLevelType w:val="hybridMultilevel"/>
    <w:tmpl w:val="384E5B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65B7E3B"/>
    <w:multiLevelType w:val="hybridMultilevel"/>
    <w:tmpl w:val="8CD65074"/>
    <w:lvl w:ilvl="0" w:tplc="60FAD5AA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97" w:hanging="360"/>
      </w:pPr>
    </w:lvl>
    <w:lvl w:ilvl="2" w:tplc="041A001B" w:tentative="1">
      <w:start w:val="1"/>
      <w:numFmt w:val="lowerRoman"/>
      <w:lvlText w:val="%3."/>
      <w:lvlJc w:val="right"/>
      <w:pPr>
        <w:ind w:left="1717" w:hanging="180"/>
      </w:pPr>
    </w:lvl>
    <w:lvl w:ilvl="3" w:tplc="041A000F" w:tentative="1">
      <w:start w:val="1"/>
      <w:numFmt w:val="decimal"/>
      <w:lvlText w:val="%4."/>
      <w:lvlJc w:val="left"/>
      <w:pPr>
        <w:ind w:left="2437" w:hanging="360"/>
      </w:pPr>
    </w:lvl>
    <w:lvl w:ilvl="4" w:tplc="041A0019" w:tentative="1">
      <w:start w:val="1"/>
      <w:numFmt w:val="lowerLetter"/>
      <w:lvlText w:val="%5."/>
      <w:lvlJc w:val="left"/>
      <w:pPr>
        <w:ind w:left="3157" w:hanging="360"/>
      </w:pPr>
    </w:lvl>
    <w:lvl w:ilvl="5" w:tplc="041A001B" w:tentative="1">
      <w:start w:val="1"/>
      <w:numFmt w:val="lowerRoman"/>
      <w:lvlText w:val="%6."/>
      <w:lvlJc w:val="right"/>
      <w:pPr>
        <w:ind w:left="3877" w:hanging="180"/>
      </w:pPr>
    </w:lvl>
    <w:lvl w:ilvl="6" w:tplc="041A000F" w:tentative="1">
      <w:start w:val="1"/>
      <w:numFmt w:val="decimal"/>
      <w:lvlText w:val="%7."/>
      <w:lvlJc w:val="left"/>
      <w:pPr>
        <w:ind w:left="4597" w:hanging="360"/>
      </w:pPr>
    </w:lvl>
    <w:lvl w:ilvl="7" w:tplc="041A0019" w:tentative="1">
      <w:start w:val="1"/>
      <w:numFmt w:val="lowerLetter"/>
      <w:lvlText w:val="%8."/>
      <w:lvlJc w:val="left"/>
      <w:pPr>
        <w:ind w:left="5317" w:hanging="360"/>
      </w:pPr>
    </w:lvl>
    <w:lvl w:ilvl="8" w:tplc="041A001B" w:tentative="1">
      <w:start w:val="1"/>
      <w:numFmt w:val="lowerRoman"/>
      <w:lvlText w:val="%9."/>
      <w:lvlJc w:val="right"/>
      <w:pPr>
        <w:ind w:left="6037" w:hanging="180"/>
      </w:pPr>
    </w:lvl>
  </w:abstractNum>
  <w:abstractNum w:abstractNumId="55" w15:restartNumberingAfterBreak="0">
    <w:nsid w:val="369A7B2F"/>
    <w:multiLevelType w:val="hybridMultilevel"/>
    <w:tmpl w:val="6CF21076"/>
    <w:lvl w:ilvl="0" w:tplc="63E6F59E">
      <w:start w:val="1"/>
      <w:numFmt w:val="decimal"/>
      <w:lvlText w:val="(%1)"/>
      <w:lvlJc w:val="left"/>
      <w:pPr>
        <w:ind w:left="762" w:hanging="405"/>
      </w:pPr>
    </w:lvl>
    <w:lvl w:ilvl="1" w:tplc="041A0019">
      <w:start w:val="1"/>
      <w:numFmt w:val="lowerLetter"/>
      <w:lvlText w:val="%2."/>
      <w:lvlJc w:val="left"/>
      <w:pPr>
        <w:ind w:left="1437" w:hanging="360"/>
      </w:pPr>
    </w:lvl>
    <w:lvl w:ilvl="2" w:tplc="041A001B">
      <w:start w:val="1"/>
      <w:numFmt w:val="lowerRoman"/>
      <w:lvlText w:val="%3."/>
      <w:lvlJc w:val="right"/>
      <w:pPr>
        <w:ind w:left="2157" w:hanging="180"/>
      </w:pPr>
    </w:lvl>
    <w:lvl w:ilvl="3" w:tplc="041A000F">
      <w:start w:val="1"/>
      <w:numFmt w:val="decimal"/>
      <w:lvlText w:val="%4."/>
      <w:lvlJc w:val="left"/>
      <w:pPr>
        <w:ind w:left="2877" w:hanging="360"/>
      </w:pPr>
    </w:lvl>
    <w:lvl w:ilvl="4" w:tplc="041A0019">
      <w:start w:val="1"/>
      <w:numFmt w:val="lowerLetter"/>
      <w:lvlText w:val="%5."/>
      <w:lvlJc w:val="left"/>
      <w:pPr>
        <w:ind w:left="3597" w:hanging="360"/>
      </w:pPr>
    </w:lvl>
    <w:lvl w:ilvl="5" w:tplc="041A001B">
      <w:start w:val="1"/>
      <w:numFmt w:val="lowerRoman"/>
      <w:lvlText w:val="%6."/>
      <w:lvlJc w:val="right"/>
      <w:pPr>
        <w:ind w:left="4317" w:hanging="180"/>
      </w:pPr>
    </w:lvl>
    <w:lvl w:ilvl="6" w:tplc="041A000F">
      <w:start w:val="1"/>
      <w:numFmt w:val="decimal"/>
      <w:lvlText w:val="%7."/>
      <w:lvlJc w:val="left"/>
      <w:pPr>
        <w:ind w:left="5037" w:hanging="360"/>
      </w:pPr>
    </w:lvl>
    <w:lvl w:ilvl="7" w:tplc="041A0019">
      <w:start w:val="1"/>
      <w:numFmt w:val="lowerLetter"/>
      <w:lvlText w:val="%8."/>
      <w:lvlJc w:val="left"/>
      <w:pPr>
        <w:ind w:left="5757" w:hanging="360"/>
      </w:pPr>
    </w:lvl>
    <w:lvl w:ilvl="8" w:tplc="041A001B">
      <w:start w:val="1"/>
      <w:numFmt w:val="lowerRoman"/>
      <w:lvlText w:val="%9."/>
      <w:lvlJc w:val="right"/>
      <w:pPr>
        <w:ind w:left="6477" w:hanging="180"/>
      </w:pPr>
    </w:lvl>
  </w:abstractNum>
  <w:abstractNum w:abstractNumId="56" w15:restartNumberingAfterBreak="0">
    <w:nsid w:val="375E5E96"/>
    <w:multiLevelType w:val="hybridMultilevel"/>
    <w:tmpl w:val="9E9C3C38"/>
    <w:lvl w:ilvl="0" w:tplc="60668DF6">
      <w:start w:val="47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83A3709"/>
    <w:multiLevelType w:val="hybridMultilevel"/>
    <w:tmpl w:val="381A8CF0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97E610B"/>
    <w:multiLevelType w:val="hybridMultilevel"/>
    <w:tmpl w:val="F5EACE64"/>
    <w:lvl w:ilvl="0" w:tplc="01569FAC">
      <w:start w:val="1"/>
      <w:numFmt w:val="decimal"/>
      <w:lvlText w:val="(%1)"/>
      <w:lvlJc w:val="left"/>
      <w:pPr>
        <w:tabs>
          <w:tab w:val="num" w:pos="648"/>
        </w:tabs>
        <w:ind w:left="648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A000F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59" w15:restartNumberingAfterBreak="0">
    <w:nsid w:val="3A6866A9"/>
    <w:multiLevelType w:val="hybridMultilevel"/>
    <w:tmpl w:val="E2C076C8"/>
    <w:lvl w:ilvl="0" w:tplc="72DCBCC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C10008B"/>
    <w:multiLevelType w:val="hybridMultilevel"/>
    <w:tmpl w:val="16924F5A"/>
    <w:lvl w:ilvl="0" w:tplc="9434F8A0">
      <w:start w:val="1"/>
      <w:numFmt w:val="decimal"/>
      <w:lvlText w:val="(%1)"/>
      <w:lvlJc w:val="left"/>
      <w:pPr>
        <w:ind w:left="717" w:hanging="360"/>
      </w:pPr>
    </w:lvl>
    <w:lvl w:ilvl="1" w:tplc="041A0019">
      <w:start w:val="1"/>
      <w:numFmt w:val="lowerLetter"/>
      <w:lvlText w:val="%2."/>
      <w:lvlJc w:val="left"/>
      <w:pPr>
        <w:ind w:left="1437" w:hanging="360"/>
      </w:pPr>
    </w:lvl>
    <w:lvl w:ilvl="2" w:tplc="041A001B">
      <w:start w:val="1"/>
      <w:numFmt w:val="lowerRoman"/>
      <w:lvlText w:val="%3."/>
      <w:lvlJc w:val="right"/>
      <w:pPr>
        <w:ind w:left="2157" w:hanging="180"/>
      </w:pPr>
    </w:lvl>
    <w:lvl w:ilvl="3" w:tplc="041A000F">
      <w:start w:val="1"/>
      <w:numFmt w:val="decimal"/>
      <w:lvlText w:val="%4."/>
      <w:lvlJc w:val="left"/>
      <w:pPr>
        <w:ind w:left="2877" w:hanging="360"/>
      </w:pPr>
    </w:lvl>
    <w:lvl w:ilvl="4" w:tplc="041A0019">
      <w:start w:val="1"/>
      <w:numFmt w:val="lowerLetter"/>
      <w:lvlText w:val="%5."/>
      <w:lvlJc w:val="left"/>
      <w:pPr>
        <w:ind w:left="3597" w:hanging="360"/>
      </w:pPr>
    </w:lvl>
    <w:lvl w:ilvl="5" w:tplc="041A001B">
      <w:start w:val="1"/>
      <w:numFmt w:val="lowerRoman"/>
      <w:lvlText w:val="%6."/>
      <w:lvlJc w:val="right"/>
      <w:pPr>
        <w:ind w:left="4317" w:hanging="180"/>
      </w:pPr>
    </w:lvl>
    <w:lvl w:ilvl="6" w:tplc="041A000F">
      <w:start w:val="1"/>
      <w:numFmt w:val="decimal"/>
      <w:lvlText w:val="%7."/>
      <w:lvlJc w:val="left"/>
      <w:pPr>
        <w:ind w:left="5037" w:hanging="360"/>
      </w:pPr>
    </w:lvl>
    <w:lvl w:ilvl="7" w:tplc="041A0019">
      <w:start w:val="1"/>
      <w:numFmt w:val="lowerLetter"/>
      <w:lvlText w:val="%8."/>
      <w:lvlJc w:val="left"/>
      <w:pPr>
        <w:ind w:left="5757" w:hanging="360"/>
      </w:pPr>
    </w:lvl>
    <w:lvl w:ilvl="8" w:tplc="041A001B">
      <w:start w:val="1"/>
      <w:numFmt w:val="lowerRoman"/>
      <w:lvlText w:val="%9."/>
      <w:lvlJc w:val="right"/>
      <w:pPr>
        <w:ind w:left="6477" w:hanging="180"/>
      </w:pPr>
    </w:lvl>
  </w:abstractNum>
  <w:abstractNum w:abstractNumId="61" w15:restartNumberingAfterBreak="0">
    <w:nsid w:val="3D774C72"/>
    <w:multiLevelType w:val="hybridMultilevel"/>
    <w:tmpl w:val="CB921A30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DDA27F5"/>
    <w:multiLevelType w:val="hybridMultilevel"/>
    <w:tmpl w:val="57E2CC3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E85438D"/>
    <w:multiLevelType w:val="hybridMultilevel"/>
    <w:tmpl w:val="82FEA8DE"/>
    <w:styleLink w:val="WW8Num1063"/>
    <w:lvl w:ilvl="0" w:tplc="CBE47572">
      <w:start w:val="1"/>
      <w:numFmt w:val="decimal"/>
      <w:lvlText w:val="(%1)"/>
      <w:lvlJc w:val="left"/>
      <w:pPr>
        <w:ind w:left="717" w:hanging="360"/>
      </w:pPr>
    </w:lvl>
    <w:lvl w:ilvl="1" w:tplc="041A0019">
      <w:start w:val="1"/>
      <w:numFmt w:val="lowerLetter"/>
      <w:lvlText w:val="%2."/>
      <w:lvlJc w:val="left"/>
      <w:pPr>
        <w:ind w:left="1437" w:hanging="360"/>
      </w:pPr>
    </w:lvl>
    <w:lvl w:ilvl="2" w:tplc="041A001B">
      <w:start w:val="1"/>
      <w:numFmt w:val="lowerRoman"/>
      <w:lvlText w:val="%3."/>
      <w:lvlJc w:val="right"/>
      <w:pPr>
        <w:ind w:left="2157" w:hanging="180"/>
      </w:pPr>
    </w:lvl>
    <w:lvl w:ilvl="3" w:tplc="041A000F">
      <w:start w:val="1"/>
      <w:numFmt w:val="decimal"/>
      <w:lvlText w:val="%4."/>
      <w:lvlJc w:val="left"/>
      <w:pPr>
        <w:ind w:left="2877" w:hanging="360"/>
      </w:pPr>
    </w:lvl>
    <w:lvl w:ilvl="4" w:tplc="041A0019">
      <w:start w:val="1"/>
      <w:numFmt w:val="lowerLetter"/>
      <w:lvlText w:val="%5."/>
      <w:lvlJc w:val="left"/>
      <w:pPr>
        <w:ind w:left="3597" w:hanging="360"/>
      </w:pPr>
    </w:lvl>
    <w:lvl w:ilvl="5" w:tplc="041A001B">
      <w:start w:val="1"/>
      <w:numFmt w:val="lowerRoman"/>
      <w:lvlText w:val="%6."/>
      <w:lvlJc w:val="right"/>
      <w:pPr>
        <w:ind w:left="4317" w:hanging="180"/>
      </w:pPr>
    </w:lvl>
    <w:lvl w:ilvl="6" w:tplc="041A000F">
      <w:start w:val="1"/>
      <w:numFmt w:val="decimal"/>
      <w:lvlText w:val="%7."/>
      <w:lvlJc w:val="left"/>
      <w:pPr>
        <w:ind w:left="5037" w:hanging="360"/>
      </w:pPr>
    </w:lvl>
    <w:lvl w:ilvl="7" w:tplc="041A0019">
      <w:start w:val="1"/>
      <w:numFmt w:val="lowerLetter"/>
      <w:lvlText w:val="%8."/>
      <w:lvlJc w:val="left"/>
      <w:pPr>
        <w:ind w:left="5757" w:hanging="360"/>
      </w:pPr>
    </w:lvl>
    <w:lvl w:ilvl="8" w:tplc="041A001B">
      <w:start w:val="1"/>
      <w:numFmt w:val="lowerRoman"/>
      <w:lvlText w:val="%9."/>
      <w:lvlJc w:val="right"/>
      <w:pPr>
        <w:ind w:left="6477" w:hanging="180"/>
      </w:pPr>
    </w:lvl>
  </w:abstractNum>
  <w:abstractNum w:abstractNumId="64" w15:restartNumberingAfterBreak="0">
    <w:nsid w:val="41FD565A"/>
    <w:multiLevelType w:val="singleLevel"/>
    <w:tmpl w:val="CE1CC8B0"/>
    <w:lvl w:ilvl="0">
      <w:start w:val="3"/>
      <w:numFmt w:val="bullet"/>
      <w:lvlText w:val="-"/>
      <w:lvlJc w:val="left"/>
      <w:pPr>
        <w:tabs>
          <w:tab w:val="num" w:pos="1081"/>
        </w:tabs>
        <w:ind w:left="1081" w:hanging="360"/>
      </w:pPr>
      <w:rPr>
        <w:rFonts w:hint="default"/>
        <w:color w:val="auto"/>
      </w:rPr>
    </w:lvl>
  </w:abstractNum>
  <w:abstractNum w:abstractNumId="65" w15:restartNumberingAfterBreak="0">
    <w:nsid w:val="42835FEF"/>
    <w:multiLevelType w:val="hybridMultilevel"/>
    <w:tmpl w:val="C492BFF4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3263874"/>
    <w:multiLevelType w:val="hybridMultilevel"/>
    <w:tmpl w:val="D3BC94C8"/>
    <w:lvl w:ilvl="0" w:tplc="811C9EFC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7" w15:restartNumberingAfterBreak="0">
    <w:nsid w:val="43B23B00"/>
    <w:multiLevelType w:val="hybridMultilevel"/>
    <w:tmpl w:val="ED8E0796"/>
    <w:lvl w:ilvl="0" w:tplc="BE02C2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3C34F8A"/>
    <w:multiLevelType w:val="multilevel"/>
    <w:tmpl w:val="45E48B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9" w15:restartNumberingAfterBreak="0">
    <w:nsid w:val="43E327BF"/>
    <w:multiLevelType w:val="hybridMultilevel"/>
    <w:tmpl w:val="B584001E"/>
    <w:lvl w:ilvl="0" w:tplc="CF824B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0" w15:restartNumberingAfterBreak="0">
    <w:nsid w:val="442C7DC7"/>
    <w:multiLevelType w:val="hybridMultilevel"/>
    <w:tmpl w:val="4E86F100"/>
    <w:lvl w:ilvl="0" w:tplc="B2E8018A">
      <w:start w:val="1"/>
      <w:numFmt w:val="decimal"/>
      <w:lvlText w:val="(%1)"/>
      <w:lvlJc w:val="left"/>
      <w:pPr>
        <w:ind w:left="71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1" w15:restartNumberingAfterBreak="0">
    <w:nsid w:val="44331FAC"/>
    <w:multiLevelType w:val="hybridMultilevel"/>
    <w:tmpl w:val="8208100C"/>
    <w:lvl w:ilvl="0" w:tplc="041A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2" w15:restartNumberingAfterBreak="0">
    <w:nsid w:val="46340D30"/>
    <w:multiLevelType w:val="hybridMultilevel"/>
    <w:tmpl w:val="3032592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69A3AE6"/>
    <w:multiLevelType w:val="hybridMultilevel"/>
    <w:tmpl w:val="EE4448A8"/>
    <w:lvl w:ilvl="0" w:tplc="746E0E0A">
      <w:start w:val="1"/>
      <w:numFmt w:val="decimal"/>
      <w:lvlText w:val="(%1)"/>
      <w:lvlJc w:val="left"/>
      <w:pPr>
        <w:ind w:left="717" w:hanging="360"/>
      </w:pPr>
    </w:lvl>
    <w:lvl w:ilvl="1" w:tplc="041A0019">
      <w:start w:val="1"/>
      <w:numFmt w:val="lowerLetter"/>
      <w:lvlText w:val="%2."/>
      <w:lvlJc w:val="left"/>
      <w:pPr>
        <w:ind w:left="1437" w:hanging="360"/>
      </w:pPr>
    </w:lvl>
    <w:lvl w:ilvl="2" w:tplc="041A001B">
      <w:start w:val="1"/>
      <w:numFmt w:val="lowerRoman"/>
      <w:lvlText w:val="%3."/>
      <w:lvlJc w:val="right"/>
      <w:pPr>
        <w:ind w:left="2157" w:hanging="180"/>
      </w:pPr>
    </w:lvl>
    <w:lvl w:ilvl="3" w:tplc="041A000F">
      <w:start w:val="1"/>
      <w:numFmt w:val="decimal"/>
      <w:lvlText w:val="%4."/>
      <w:lvlJc w:val="left"/>
      <w:pPr>
        <w:ind w:left="2877" w:hanging="360"/>
      </w:pPr>
    </w:lvl>
    <w:lvl w:ilvl="4" w:tplc="041A0019">
      <w:start w:val="1"/>
      <w:numFmt w:val="lowerLetter"/>
      <w:lvlText w:val="%5."/>
      <w:lvlJc w:val="left"/>
      <w:pPr>
        <w:ind w:left="3597" w:hanging="360"/>
      </w:pPr>
    </w:lvl>
    <w:lvl w:ilvl="5" w:tplc="041A001B">
      <w:start w:val="1"/>
      <w:numFmt w:val="lowerRoman"/>
      <w:lvlText w:val="%6."/>
      <w:lvlJc w:val="right"/>
      <w:pPr>
        <w:ind w:left="4317" w:hanging="180"/>
      </w:pPr>
    </w:lvl>
    <w:lvl w:ilvl="6" w:tplc="041A000F">
      <w:start w:val="1"/>
      <w:numFmt w:val="decimal"/>
      <w:lvlText w:val="%7."/>
      <w:lvlJc w:val="left"/>
      <w:pPr>
        <w:ind w:left="5037" w:hanging="360"/>
      </w:pPr>
    </w:lvl>
    <w:lvl w:ilvl="7" w:tplc="041A0019">
      <w:start w:val="1"/>
      <w:numFmt w:val="lowerLetter"/>
      <w:lvlText w:val="%8."/>
      <w:lvlJc w:val="left"/>
      <w:pPr>
        <w:ind w:left="5757" w:hanging="360"/>
      </w:pPr>
    </w:lvl>
    <w:lvl w:ilvl="8" w:tplc="041A001B">
      <w:start w:val="1"/>
      <w:numFmt w:val="lowerRoman"/>
      <w:lvlText w:val="%9."/>
      <w:lvlJc w:val="right"/>
      <w:pPr>
        <w:ind w:left="6477" w:hanging="180"/>
      </w:pPr>
    </w:lvl>
  </w:abstractNum>
  <w:abstractNum w:abstractNumId="74" w15:restartNumberingAfterBreak="0">
    <w:nsid w:val="46D77205"/>
    <w:multiLevelType w:val="hybridMultilevel"/>
    <w:tmpl w:val="03BED17C"/>
    <w:lvl w:ilvl="0" w:tplc="5220F5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7124152"/>
    <w:multiLevelType w:val="hybridMultilevel"/>
    <w:tmpl w:val="7BF28522"/>
    <w:lvl w:ilvl="0" w:tplc="EE88558E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6" w15:restartNumberingAfterBreak="0">
    <w:nsid w:val="47C16C1B"/>
    <w:multiLevelType w:val="hybridMultilevel"/>
    <w:tmpl w:val="004CB790"/>
    <w:lvl w:ilvl="0" w:tplc="E9E805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8315252"/>
    <w:multiLevelType w:val="hybridMultilevel"/>
    <w:tmpl w:val="82BA8362"/>
    <w:lvl w:ilvl="0" w:tplc="9970C40C">
      <w:start w:val="1"/>
      <w:numFmt w:val="decimal"/>
      <w:lvlText w:val="(%1)"/>
      <w:lvlJc w:val="left"/>
      <w:pPr>
        <w:ind w:left="71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8" w15:restartNumberingAfterBreak="0">
    <w:nsid w:val="4A3D42EF"/>
    <w:multiLevelType w:val="hybridMultilevel"/>
    <w:tmpl w:val="8702D04C"/>
    <w:lvl w:ilvl="0" w:tplc="F17A9C10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9" w15:restartNumberingAfterBreak="0">
    <w:nsid w:val="4A8B064C"/>
    <w:multiLevelType w:val="hybridMultilevel"/>
    <w:tmpl w:val="7F7054C6"/>
    <w:lvl w:ilvl="0" w:tplc="B170A946">
      <w:start w:val="1"/>
      <w:numFmt w:val="decimal"/>
      <w:lvlText w:val="(%1)"/>
      <w:lvlJc w:val="left"/>
      <w:pPr>
        <w:ind w:left="1077" w:hanging="360"/>
      </w:pPr>
    </w:lvl>
    <w:lvl w:ilvl="1" w:tplc="041A0019" w:tentative="1">
      <w:start w:val="1"/>
      <w:numFmt w:val="lowerLetter"/>
      <w:lvlText w:val="%2."/>
      <w:lvlJc w:val="left"/>
      <w:pPr>
        <w:ind w:left="1797" w:hanging="360"/>
      </w:pPr>
    </w:lvl>
    <w:lvl w:ilvl="2" w:tplc="041A001B" w:tentative="1">
      <w:start w:val="1"/>
      <w:numFmt w:val="lowerRoman"/>
      <w:lvlText w:val="%3."/>
      <w:lvlJc w:val="right"/>
      <w:pPr>
        <w:ind w:left="2517" w:hanging="180"/>
      </w:pPr>
    </w:lvl>
    <w:lvl w:ilvl="3" w:tplc="041A000F" w:tentative="1">
      <w:start w:val="1"/>
      <w:numFmt w:val="decimal"/>
      <w:lvlText w:val="%4."/>
      <w:lvlJc w:val="left"/>
      <w:pPr>
        <w:ind w:left="3237" w:hanging="360"/>
      </w:pPr>
    </w:lvl>
    <w:lvl w:ilvl="4" w:tplc="041A0019" w:tentative="1">
      <w:start w:val="1"/>
      <w:numFmt w:val="lowerLetter"/>
      <w:lvlText w:val="%5."/>
      <w:lvlJc w:val="left"/>
      <w:pPr>
        <w:ind w:left="3957" w:hanging="360"/>
      </w:pPr>
    </w:lvl>
    <w:lvl w:ilvl="5" w:tplc="041A001B" w:tentative="1">
      <w:start w:val="1"/>
      <w:numFmt w:val="lowerRoman"/>
      <w:lvlText w:val="%6."/>
      <w:lvlJc w:val="right"/>
      <w:pPr>
        <w:ind w:left="4677" w:hanging="180"/>
      </w:pPr>
    </w:lvl>
    <w:lvl w:ilvl="6" w:tplc="041A000F" w:tentative="1">
      <w:start w:val="1"/>
      <w:numFmt w:val="decimal"/>
      <w:lvlText w:val="%7."/>
      <w:lvlJc w:val="left"/>
      <w:pPr>
        <w:ind w:left="5397" w:hanging="360"/>
      </w:pPr>
    </w:lvl>
    <w:lvl w:ilvl="7" w:tplc="041A0019" w:tentative="1">
      <w:start w:val="1"/>
      <w:numFmt w:val="lowerLetter"/>
      <w:lvlText w:val="%8."/>
      <w:lvlJc w:val="left"/>
      <w:pPr>
        <w:ind w:left="6117" w:hanging="360"/>
      </w:pPr>
    </w:lvl>
    <w:lvl w:ilvl="8" w:tplc="041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0" w15:restartNumberingAfterBreak="0">
    <w:nsid w:val="4D267B90"/>
    <w:multiLevelType w:val="hybridMultilevel"/>
    <w:tmpl w:val="9C503532"/>
    <w:lvl w:ilvl="0" w:tplc="68C4A68A">
      <w:start w:val="1"/>
      <w:numFmt w:val="decimal"/>
      <w:lvlText w:val="(%1)"/>
      <w:lvlJc w:val="left"/>
      <w:pPr>
        <w:ind w:left="717" w:hanging="360"/>
      </w:pPr>
    </w:lvl>
    <w:lvl w:ilvl="1" w:tplc="04360019">
      <w:start w:val="1"/>
      <w:numFmt w:val="lowerLetter"/>
      <w:lvlText w:val="%2."/>
      <w:lvlJc w:val="left"/>
      <w:pPr>
        <w:ind w:left="1437" w:hanging="360"/>
      </w:pPr>
    </w:lvl>
    <w:lvl w:ilvl="2" w:tplc="0436001B">
      <w:start w:val="1"/>
      <w:numFmt w:val="lowerRoman"/>
      <w:lvlText w:val="%3."/>
      <w:lvlJc w:val="right"/>
      <w:pPr>
        <w:ind w:left="2157" w:hanging="180"/>
      </w:pPr>
    </w:lvl>
    <w:lvl w:ilvl="3" w:tplc="0436000F">
      <w:start w:val="1"/>
      <w:numFmt w:val="decimal"/>
      <w:lvlText w:val="%4."/>
      <w:lvlJc w:val="left"/>
      <w:pPr>
        <w:ind w:left="2877" w:hanging="360"/>
      </w:pPr>
    </w:lvl>
    <w:lvl w:ilvl="4" w:tplc="04360019">
      <w:start w:val="1"/>
      <w:numFmt w:val="lowerLetter"/>
      <w:lvlText w:val="%5."/>
      <w:lvlJc w:val="left"/>
      <w:pPr>
        <w:ind w:left="3597" w:hanging="360"/>
      </w:pPr>
    </w:lvl>
    <w:lvl w:ilvl="5" w:tplc="0436001B">
      <w:start w:val="1"/>
      <w:numFmt w:val="lowerRoman"/>
      <w:lvlText w:val="%6."/>
      <w:lvlJc w:val="right"/>
      <w:pPr>
        <w:ind w:left="4317" w:hanging="180"/>
      </w:pPr>
    </w:lvl>
    <w:lvl w:ilvl="6" w:tplc="0436000F">
      <w:start w:val="1"/>
      <w:numFmt w:val="decimal"/>
      <w:lvlText w:val="%7."/>
      <w:lvlJc w:val="left"/>
      <w:pPr>
        <w:ind w:left="5037" w:hanging="360"/>
      </w:pPr>
    </w:lvl>
    <w:lvl w:ilvl="7" w:tplc="04360019">
      <w:start w:val="1"/>
      <w:numFmt w:val="lowerLetter"/>
      <w:lvlText w:val="%8."/>
      <w:lvlJc w:val="left"/>
      <w:pPr>
        <w:ind w:left="5757" w:hanging="360"/>
      </w:pPr>
    </w:lvl>
    <w:lvl w:ilvl="8" w:tplc="0436001B">
      <w:start w:val="1"/>
      <w:numFmt w:val="lowerRoman"/>
      <w:lvlText w:val="%9."/>
      <w:lvlJc w:val="right"/>
      <w:pPr>
        <w:ind w:left="6477" w:hanging="180"/>
      </w:pPr>
    </w:lvl>
  </w:abstractNum>
  <w:abstractNum w:abstractNumId="81" w15:restartNumberingAfterBreak="0">
    <w:nsid w:val="4D2C68FC"/>
    <w:multiLevelType w:val="hybridMultilevel"/>
    <w:tmpl w:val="6A8CFC9A"/>
    <w:lvl w:ilvl="0" w:tplc="FFFFFFFF">
      <w:start w:val="1"/>
      <w:numFmt w:val="decimal"/>
      <w:lvlText w:val="(%1)"/>
      <w:lvlJc w:val="left"/>
      <w:pPr>
        <w:ind w:left="71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2" w15:restartNumberingAfterBreak="0">
    <w:nsid w:val="4D69045F"/>
    <w:multiLevelType w:val="hybridMultilevel"/>
    <w:tmpl w:val="D2F0D334"/>
    <w:lvl w:ilvl="0" w:tplc="700C1220">
      <w:start w:val="1"/>
      <w:numFmt w:val="decimal"/>
      <w:lvlText w:val="(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E93184A"/>
    <w:multiLevelType w:val="hybridMultilevel"/>
    <w:tmpl w:val="CD62B876"/>
    <w:lvl w:ilvl="0" w:tplc="9570530E">
      <w:start w:val="1"/>
      <w:numFmt w:val="decimal"/>
      <w:lvlText w:val="(%1)"/>
      <w:lvlJc w:val="left"/>
      <w:pPr>
        <w:ind w:left="717" w:hanging="360"/>
      </w:pPr>
    </w:lvl>
    <w:lvl w:ilvl="1" w:tplc="04360019">
      <w:start w:val="1"/>
      <w:numFmt w:val="lowerLetter"/>
      <w:lvlText w:val="%2."/>
      <w:lvlJc w:val="left"/>
      <w:pPr>
        <w:ind w:left="1437" w:hanging="360"/>
      </w:pPr>
    </w:lvl>
    <w:lvl w:ilvl="2" w:tplc="0436001B">
      <w:start w:val="1"/>
      <w:numFmt w:val="lowerRoman"/>
      <w:lvlText w:val="%3."/>
      <w:lvlJc w:val="right"/>
      <w:pPr>
        <w:ind w:left="2157" w:hanging="180"/>
      </w:pPr>
    </w:lvl>
    <w:lvl w:ilvl="3" w:tplc="0436000F">
      <w:start w:val="1"/>
      <w:numFmt w:val="decimal"/>
      <w:lvlText w:val="%4."/>
      <w:lvlJc w:val="left"/>
      <w:pPr>
        <w:ind w:left="2877" w:hanging="360"/>
      </w:pPr>
    </w:lvl>
    <w:lvl w:ilvl="4" w:tplc="04360019">
      <w:start w:val="1"/>
      <w:numFmt w:val="lowerLetter"/>
      <w:lvlText w:val="%5."/>
      <w:lvlJc w:val="left"/>
      <w:pPr>
        <w:ind w:left="3597" w:hanging="360"/>
      </w:pPr>
    </w:lvl>
    <w:lvl w:ilvl="5" w:tplc="0436001B">
      <w:start w:val="1"/>
      <w:numFmt w:val="lowerRoman"/>
      <w:lvlText w:val="%6."/>
      <w:lvlJc w:val="right"/>
      <w:pPr>
        <w:ind w:left="4317" w:hanging="180"/>
      </w:pPr>
    </w:lvl>
    <w:lvl w:ilvl="6" w:tplc="0436000F">
      <w:start w:val="1"/>
      <w:numFmt w:val="decimal"/>
      <w:lvlText w:val="%7."/>
      <w:lvlJc w:val="left"/>
      <w:pPr>
        <w:ind w:left="5037" w:hanging="360"/>
      </w:pPr>
    </w:lvl>
    <w:lvl w:ilvl="7" w:tplc="04360019">
      <w:start w:val="1"/>
      <w:numFmt w:val="lowerLetter"/>
      <w:lvlText w:val="%8."/>
      <w:lvlJc w:val="left"/>
      <w:pPr>
        <w:ind w:left="5757" w:hanging="360"/>
      </w:pPr>
    </w:lvl>
    <w:lvl w:ilvl="8" w:tplc="0436001B">
      <w:start w:val="1"/>
      <w:numFmt w:val="lowerRoman"/>
      <w:lvlText w:val="%9."/>
      <w:lvlJc w:val="right"/>
      <w:pPr>
        <w:ind w:left="6477" w:hanging="180"/>
      </w:pPr>
    </w:lvl>
  </w:abstractNum>
  <w:abstractNum w:abstractNumId="84" w15:restartNumberingAfterBreak="0">
    <w:nsid w:val="4EA728CD"/>
    <w:multiLevelType w:val="hybridMultilevel"/>
    <w:tmpl w:val="F5EACE64"/>
    <w:lvl w:ilvl="0" w:tplc="01569FAC">
      <w:start w:val="1"/>
      <w:numFmt w:val="decimal"/>
      <w:lvlText w:val="(%1)"/>
      <w:lvlJc w:val="left"/>
      <w:pPr>
        <w:tabs>
          <w:tab w:val="num" w:pos="648"/>
        </w:tabs>
        <w:ind w:left="648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A000F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85" w15:restartNumberingAfterBreak="0">
    <w:nsid w:val="4F622369"/>
    <w:multiLevelType w:val="hybridMultilevel"/>
    <w:tmpl w:val="D0ACE6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F8A2137"/>
    <w:multiLevelType w:val="hybridMultilevel"/>
    <w:tmpl w:val="16924F5A"/>
    <w:lvl w:ilvl="0" w:tplc="9434F8A0">
      <w:start w:val="1"/>
      <w:numFmt w:val="decimal"/>
      <w:lvlText w:val="(%1)"/>
      <w:lvlJc w:val="left"/>
      <w:pPr>
        <w:ind w:left="71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7" w15:restartNumberingAfterBreak="0">
    <w:nsid w:val="50760190"/>
    <w:multiLevelType w:val="hybridMultilevel"/>
    <w:tmpl w:val="C4626FA2"/>
    <w:lvl w:ilvl="0" w:tplc="FFFFFFFF">
      <w:start w:val="1"/>
      <w:numFmt w:val="decimal"/>
      <w:lvlText w:val="(%1)"/>
      <w:lvlJc w:val="left"/>
      <w:pPr>
        <w:ind w:left="71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8" w15:restartNumberingAfterBreak="0">
    <w:nsid w:val="518E0025"/>
    <w:multiLevelType w:val="multilevel"/>
    <w:tmpl w:val="EAC645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9" w15:restartNumberingAfterBreak="0">
    <w:nsid w:val="51B95E5B"/>
    <w:multiLevelType w:val="hybridMultilevel"/>
    <w:tmpl w:val="FAF8BF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 w15:restartNumberingAfterBreak="0">
    <w:nsid w:val="522811C9"/>
    <w:multiLevelType w:val="hybridMultilevel"/>
    <w:tmpl w:val="28EA16DA"/>
    <w:lvl w:ilvl="0" w:tplc="593CBDA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52414434"/>
    <w:multiLevelType w:val="hybridMultilevel"/>
    <w:tmpl w:val="3FF051D8"/>
    <w:lvl w:ilvl="0" w:tplc="4D4CB1FA">
      <w:start w:val="1"/>
      <w:numFmt w:val="decimal"/>
      <w:lvlText w:val="(%1)"/>
      <w:lvlJc w:val="left"/>
      <w:pPr>
        <w:ind w:left="717" w:hanging="360"/>
      </w:pPr>
    </w:lvl>
    <w:lvl w:ilvl="1" w:tplc="041A0019">
      <w:start w:val="1"/>
      <w:numFmt w:val="lowerLetter"/>
      <w:lvlText w:val="%2."/>
      <w:lvlJc w:val="left"/>
      <w:pPr>
        <w:ind w:left="1437" w:hanging="360"/>
      </w:pPr>
    </w:lvl>
    <w:lvl w:ilvl="2" w:tplc="041A001B">
      <w:start w:val="1"/>
      <w:numFmt w:val="lowerRoman"/>
      <w:lvlText w:val="%3."/>
      <w:lvlJc w:val="right"/>
      <w:pPr>
        <w:ind w:left="2157" w:hanging="180"/>
      </w:pPr>
    </w:lvl>
    <w:lvl w:ilvl="3" w:tplc="041A000F">
      <w:start w:val="1"/>
      <w:numFmt w:val="decimal"/>
      <w:lvlText w:val="%4."/>
      <w:lvlJc w:val="left"/>
      <w:pPr>
        <w:ind w:left="2877" w:hanging="360"/>
      </w:pPr>
    </w:lvl>
    <w:lvl w:ilvl="4" w:tplc="041A0019">
      <w:start w:val="1"/>
      <w:numFmt w:val="lowerLetter"/>
      <w:lvlText w:val="%5."/>
      <w:lvlJc w:val="left"/>
      <w:pPr>
        <w:ind w:left="3597" w:hanging="360"/>
      </w:pPr>
    </w:lvl>
    <w:lvl w:ilvl="5" w:tplc="041A001B">
      <w:start w:val="1"/>
      <w:numFmt w:val="lowerRoman"/>
      <w:lvlText w:val="%6."/>
      <w:lvlJc w:val="right"/>
      <w:pPr>
        <w:ind w:left="4317" w:hanging="180"/>
      </w:pPr>
    </w:lvl>
    <w:lvl w:ilvl="6" w:tplc="041A000F">
      <w:start w:val="1"/>
      <w:numFmt w:val="decimal"/>
      <w:lvlText w:val="%7."/>
      <w:lvlJc w:val="left"/>
      <w:pPr>
        <w:ind w:left="5037" w:hanging="360"/>
      </w:pPr>
    </w:lvl>
    <w:lvl w:ilvl="7" w:tplc="041A0019">
      <w:start w:val="1"/>
      <w:numFmt w:val="lowerLetter"/>
      <w:lvlText w:val="%8."/>
      <w:lvlJc w:val="left"/>
      <w:pPr>
        <w:ind w:left="5757" w:hanging="360"/>
      </w:pPr>
    </w:lvl>
    <w:lvl w:ilvl="8" w:tplc="041A001B">
      <w:start w:val="1"/>
      <w:numFmt w:val="lowerRoman"/>
      <w:lvlText w:val="%9."/>
      <w:lvlJc w:val="right"/>
      <w:pPr>
        <w:ind w:left="6477" w:hanging="180"/>
      </w:pPr>
    </w:lvl>
  </w:abstractNum>
  <w:abstractNum w:abstractNumId="92" w15:restartNumberingAfterBreak="0">
    <w:nsid w:val="524853B0"/>
    <w:multiLevelType w:val="hybridMultilevel"/>
    <w:tmpl w:val="845A045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27B76FC"/>
    <w:multiLevelType w:val="hybridMultilevel"/>
    <w:tmpl w:val="4DDA1E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2B06933"/>
    <w:multiLevelType w:val="multilevel"/>
    <w:tmpl w:val="220C83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5" w15:restartNumberingAfterBreak="0">
    <w:nsid w:val="55E87F25"/>
    <w:multiLevelType w:val="hybridMultilevel"/>
    <w:tmpl w:val="CCC685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6BB094D"/>
    <w:multiLevelType w:val="hybridMultilevel"/>
    <w:tmpl w:val="FFF036CE"/>
    <w:lvl w:ilvl="0" w:tplc="CBE47572">
      <w:start w:val="1"/>
      <w:numFmt w:val="decimal"/>
      <w:lvlText w:val="(%1)"/>
      <w:lvlJc w:val="left"/>
      <w:pPr>
        <w:ind w:left="717" w:hanging="360"/>
      </w:pPr>
    </w:lvl>
    <w:lvl w:ilvl="1" w:tplc="041A0019">
      <w:start w:val="1"/>
      <w:numFmt w:val="lowerLetter"/>
      <w:lvlText w:val="%2."/>
      <w:lvlJc w:val="left"/>
      <w:pPr>
        <w:ind w:left="1437" w:hanging="360"/>
      </w:pPr>
    </w:lvl>
    <w:lvl w:ilvl="2" w:tplc="041A001B">
      <w:start w:val="1"/>
      <w:numFmt w:val="lowerRoman"/>
      <w:lvlText w:val="%3."/>
      <w:lvlJc w:val="right"/>
      <w:pPr>
        <w:ind w:left="2157" w:hanging="180"/>
      </w:pPr>
    </w:lvl>
    <w:lvl w:ilvl="3" w:tplc="041A000F">
      <w:start w:val="1"/>
      <w:numFmt w:val="decimal"/>
      <w:lvlText w:val="%4."/>
      <w:lvlJc w:val="left"/>
      <w:pPr>
        <w:ind w:left="2877" w:hanging="360"/>
      </w:pPr>
    </w:lvl>
    <w:lvl w:ilvl="4" w:tplc="041A0019">
      <w:start w:val="1"/>
      <w:numFmt w:val="lowerLetter"/>
      <w:lvlText w:val="%5."/>
      <w:lvlJc w:val="left"/>
      <w:pPr>
        <w:ind w:left="3597" w:hanging="360"/>
      </w:pPr>
    </w:lvl>
    <w:lvl w:ilvl="5" w:tplc="041A001B">
      <w:start w:val="1"/>
      <w:numFmt w:val="lowerRoman"/>
      <w:lvlText w:val="%6."/>
      <w:lvlJc w:val="right"/>
      <w:pPr>
        <w:ind w:left="4317" w:hanging="180"/>
      </w:pPr>
    </w:lvl>
    <w:lvl w:ilvl="6" w:tplc="041A000F">
      <w:start w:val="1"/>
      <w:numFmt w:val="decimal"/>
      <w:lvlText w:val="%7."/>
      <w:lvlJc w:val="left"/>
      <w:pPr>
        <w:ind w:left="5037" w:hanging="360"/>
      </w:pPr>
    </w:lvl>
    <w:lvl w:ilvl="7" w:tplc="041A0019">
      <w:start w:val="1"/>
      <w:numFmt w:val="lowerLetter"/>
      <w:lvlText w:val="%8."/>
      <w:lvlJc w:val="left"/>
      <w:pPr>
        <w:ind w:left="5757" w:hanging="360"/>
      </w:pPr>
    </w:lvl>
    <w:lvl w:ilvl="8" w:tplc="041A001B">
      <w:start w:val="1"/>
      <w:numFmt w:val="lowerRoman"/>
      <w:lvlText w:val="%9."/>
      <w:lvlJc w:val="right"/>
      <w:pPr>
        <w:ind w:left="6477" w:hanging="180"/>
      </w:pPr>
    </w:lvl>
  </w:abstractNum>
  <w:abstractNum w:abstractNumId="97" w15:restartNumberingAfterBreak="0">
    <w:nsid w:val="5832324A"/>
    <w:multiLevelType w:val="hybridMultilevel"/>
    <w:tmpl w:val="8A22DFDC"/>
    <w:lvl w:ilvl="0" w:tplc="1F08DFE2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8712773"/>
    <w:multiLevelType w:val="hybridMultilevel"/>
    <w:tmpl w:val="895E5BF4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595F4A19"/>
    <w:multiLevelType w:val="hybridMultilevel"/>
    <w:tmpl w:val="762AC7B2"/>
    <w:lvl w:ilvl="0" w:tplc="7AF8E7A0">
      <w:start w:val="1"/>
      <w:numFmt w:val="decimal"/>
      <w:lvlText w:val="(%1)"/>
      <w:lvlJc w:val="left"/>
      <w:pPr>
        <w:ind w:left="1065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00" w15:restartNumberingAfterBreak="0">
    <w:nsid w:val="5A012DBD"/>
    <w:multiLevelType w:val="hybridMultilevel"/>
    <w:tmpl w:val="9F867444"/>
    <w:lvl w:ilvl="0" w:tplc="B08EE082">
      <w:start w:val="1"/>
      <w:numFmt w:val="decimal"/>
      <w:lvlText w:val="(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C9F0302"/>
    <w:multiLevelType w:val="hybridMultilevel"/>
    <w:tmpl w:val="13840B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5E5F333F"/>
    <w:multiLevelType w:val="hybridMultilevel"/>
    <w:tmpl w:val="DDA6C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EB34724"/>
    <w:multiLevelType w:val="hybridMultilevel"/>
    <w:tmpl w:val="2018A706"/>
    <w:lvl w:ilvl="0" w:tplc="CA801970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  <w:i w:val="0"/>
      </w:rPr>
    </w:lvl>
    <w:lvl w:ilvl="1" w:tplc="04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4" w15:restartNumberingAfterBreak="0">
    <w:nsid w:val="5F2D7CD3"/>
    <w:multiLevelType w:val="hybridMultilevel"/>
    <w:tmpl w:val="E990CFE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0AD2B24"/>
    <w:multiLevelType w:val="hybridMultilevel"/>
    <w:tmpl w:val="129A04C8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6" w15:restartNumberingAfterBreak="0">
    <w:nsid w:val="635156A3"/>
    <w:multiLevelType w:val="hybridMultilevel"/>
    <w:tmpl w:val="FA1EF430"/>
    <w:lvl w:ilvl="0" w:tplc="CBE47572">
      <w:start w:val="1"/>
      <w:numFmt w:val="decimal"/>
      <w:lvlText w:val="(%1)"/>
      <w:lvlJc w:val="left"/>
      <w:pPr>
        <w:ind w:left="1074" w:hanging="360"/>
      </w:pPr>
    </w:lvl>
    <w:lvl w:ilvl="1" w:tplc="041A0019" w:tentative="1">
      <w:start w:val="1"/>
      <w:numFmt w:val="lowerLetter"/>
      <w:lvlText w:val="%2."/>
      <w:lvlJc w:val="left"/>
      <w:pPr>
        <w:ind w:left="1797" w:hanging="360"/>
      </w:pPr>
    </w:lvl>
    <w:lvl w:ilvl="2" w:tplc="041A001B" w:tentative="1">
      <w:start w:val="1"/>
      <w:numFmt w:val="lowerRoman"/>
      <w:lvlText w:val="%3."/>
      <w:lvlJc w:val="right"/>
      <w:pPr>
        <w:ind w:left="2517" w:hanging="180"/>
      </w:pPr>
    </w:lvl>
    <w:lvl w:ilvl="3" w:tplc="041A000F" w:tentative="1">
      <w:start w:val="1"/>
      <w:numFmt w:val="decimal"/>
      <w:lvlText w:val="%4."/>
      <w:lvlJc w:val="left"/>
      <w:pPr>
        <w:ind w:left="3237" w:hanging="360"/>
      </w:pPr>
    </w:lvl>
    <w:lvl w:ilvl="4" w:tplc="041A0019" w:tentative="1">
      <w:start w:val="1"/>
      <w:numFmt w:val="lowerLetter"/>
      <w:lvlText w:val="%5."/>
      <w:lvlJc w:val="left"/>
      <w:pPr>
        <w:ind w:left="3957" w:hanging="360"/>
      </w:pPr>
    </w:lvl>
    <w:lvl w:ilvl="5" w:tplc="041A001B" w:tentative="1">
      <w:start w:val="1"/>
      <w:numFmt w:val="lowerRoman"/>
      <w:lvlText w:val="%6."/>
      <w:lvlJc w:val="right"/>
      <w:pPr>
        <w:ind w:left="4677" w:hanging="180"/>
      </w:pPr>
    </w:lvl>
    <w:lvl w:ilvl="6" w:tplc="041A000F" w:tentative="1">
      <w:start w:val="1"/>
      <w:numFmt w:val="decimal"/>
      <w:lvlText w:val="%7."/>
      <w:lvlJc w:val="left"/>
      <w:pPr>
        <w:ind w:left="5397" w:hanging="360"/>
      </w:pPr>
    </w:lvl>
    <w:lvl w:ilvl="7" w:tplc="041A0019" w:tentative="1">
      <w:start w:val="1"/>
      <w:numFmt w:val="lowerLetter"/>
      <w:lvlText w:val="%8."/>
      <w:lvlJc w:val="left"/>
      <w:pPr>
        <w:ind w:left="6117" w:hanging="360"/>
      </w:pPr>
    </w:lvl>
    <w:lvl w:ilvl="8" w:tplc="041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7" w15:restartNumberingAfterBreak="0">
    <w:nsid w:val="641E1172"/>
    <w:multiLevelType w:val="hybridMultilevel"/>
    <w:tmpl w:val="C2560D50"/>
    <w:lvl w:ilvl="0" w:tplc="E81038FE">
      <w:start w:val="1"/>
      <w:numFmt w:val="decimal"/>
      <w:lvlText w:val="(%1)"/>
      <w:lvlJc w:val="left"/>
      <w:pPr>
        <w:ind w:left="700" w:hanging="360"/>
      </w:pPr>
    </w:lvl>
    <w:lvl w:ilvl="1" w:tplc="041A0019">
      <w:start w:val="1"/>
      <w:numFmt w:val="lowerLetter"/>
      <w:lvlText w:val="%2."/>
      <w:lvlJc w:val="left"/>
      <w:pPr>
        <w:ind w:left="1420" w:hanging="360"/>
      </w:pPr>
    </w:lvl>
    <w:lvl w:ilvl="2" w:tplc="041A001B">
      <w:start w:val="1"/>
      <w:numFmt w:val="lowerRoman"/>
      <w:lvlText w:val="%3."/>
      <w:lvlJc w:val="right"/>
      <w:pPr>
        <w:ind w:left="2140" w:hanging="180"/>
      </w:pPr>
    </w:lvl>
    <w:lvl w:ilvl="3" w:tplc="041A000F">
      <w:start w:val="1"/>
      <w:numFmt w:val="decimal"/>
      <w:lvlText w:val="%4."/>
      <w:lvlJc w:val="left"/>
      <w:pPr>
        <w:ind w:left="2860" w:hanging="360"/>
      </w:pPr>
    </w:lvl>
    <w:lvl w:ilvl="4" w:tplc="041A0019">
      <w:start w:val="1"/>
      <w:numFmt w:val="lowerLetter"/>
      <w:lvlText w:val="%5."/>
      <w:lvlJc w:val="left"/>
      <w:pPr>
        <w:ind w:left="3580" w:hanging="360"/>
      </w:pPr>
    </w:lvl>
    <w:lvl w:ilvl="5" w:tplc="041A001B">
      <w:start w:val="1"/>
      <w:numFmt w:val="lowerRoman"/>
      <w:lvlText w:val="%6."/>
      <w:lvlJc w:val="right"/>
      <w:pPr>
        <w:ind w:left="4300" w:hanging="180"/>
      </w:pPr>
    </w:lvl>
    <w:lvl w:ilvl="6" w:tplc="041A000F">
      <w:start w:val="1"/>
      <w:numFmt w:val="decimal"/>
      <w:lvlText w:val="%7."/>
      <w:lvlJc w:val="left"/>
      <w:pPr>
        <w:ind w:left="5020" w:hanging="360"/>
      </w:pPr>
    </w:lvl>
    <w:lvl w:ilvl="7" w:tplc="041A0019">
      <w:start w:val="1"/>
      <w:numFmt w:val="lowerLetter"/>
      <w:lvlText w:val="%8."/>
      <w:lvlJc w:val="left"/>
      <w:pPr>
        <w:ind w:left="5740" w:hanging="360"/>
      </w:pPr>
    </w:lvl>
    <w:lvl w:ilvl="8" w:tplc="041A001B">
      <w:start w:val="1"/>
      <w:numFmt w:val="lowerRoman"/>
      <w:lvlText w:val="%9."/>
      <w:lvlJc w:val="right"/>
      <w:pPr>
        <w:ind w:left="6460" w:hanging="180"/>
      </w:pPr>
    </w:lvl>
  </w:abstractNum>
  <w:abstractNum w:abstractNumId="108" w15:restartNumberingAfterBreak="0">
    <w:nsid w:val="64862C47"/>
    <w:multiLevelType w:val="hybridMultilevel"/>
    <w:tmpl w:val="9D182152"/>
    <w:lvl w:ilvl="0" w:tplc="9434F8A0">
      <w:start w:val="1"/>
      <w:numFmt w:val="decimal"/>
      <w:lvlText w:val="(%1)"/>
      <w:lvlJc w:val="left"/>
      <w:pPr>
        <w:ind w:left="71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9" w15:restartNumberingAfterBreak="0">
    <w:nsid w:val="65BA6600"/>
    <w:multiLevelType w:val="hybridMultilevel"/>
    <w:tmpl w:val="A908438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664D5E0B"/>
    <w:multiLevelType w:val="hybridMultilevel"/>
    <w:tmpl w:val="E88CC0AE"/>
    <w:lvl w:ilvl="0" w:tplc="55D4160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6FE77D7"/>
    <w:multiLevelType w:val="hybridMultilevel"/>
    <w:tmpl w:val="8CD65074"/>
    <w:lvl w:ilvl="0" w:tplc="60FAD5AA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97" w:hanging="360"/>
      </w:pPr>
    </w:lvl>
    <w:lvl w:ilvl="2" w:tplc="041A001B" w:tentative="1">
      <w:start w:val="1"/>
      <w:numFmt w:val="lowerRoman"/>
      <w:lvlText w:val="%3."/>
      <w:lvlJc w:val="right"/>
      <w:pPr>
        <w:ind w:left="1717" w:hanging="180"/>
      </w:pPr>
    </w:lvl>
    <w:lvl w:ilvl="3" w:tplc="041A000F" w:tentative="1">
      <w:start w:val="1"/>
      <w:numFmt w:val="decimal"/>
      <w:lvlText w:val="%4."/>
      <w:lvlJc w:val="left"/>
      <w:pPr>
        <w:ind w:left="2437" w:hanging="360"/>
      </w:pPr>
    </w:lvl>
    <w:lvl w:ilvl="4" w:tplc="041A0019" w:tentative="1">
      <w:start w:val="1"/>
      <w:numFmt w:val="lowerLetter"/>
      <w:lvlText w:val="%5."/>
      <w:lvlJc w:val="left"/>
      <w:pPr>
        <w:ind w:left="3157" w:hanging="360"/>
      </w:pPr>
    </w:lvl>
    <w:lvl w:ilvl="5" w:tplc="041A001B" w:tentative="1">
      <w:start w:val="1"/>
      <w:numFmt w:val="lowerRoman"/>
      <w:lvlText w:val="%6."/>
      <w:lvlJc w:val="right"/>
      <w:pPr>
        <w:ind w:left="3877" w:hanging="180"/>
      </w:pPr>
    </w:lvl>
    <w:lvl w:ilvl="6" w:tplc="041A000F" w:tentative="1">
      <w:start w:val="1"/>
      <w:numFmt w:val="decimal"/>
      <w:lvlText w:val="%7."/>
      <w:lvlJc w:val="left"/>
      <w:pPr>
        <w:ind w:left="4597" w:hanging="360"/>
      </w:pPr>
    </w:lvl>
    <w:lvl w:ilvl="7" w:tplc="041A0019" w:tentative="1">
      <w:start w:val="1"/>
      <w:numFmt w:val="lowerLetter"/>
      <w:lvlText w:val="%8."/>
      <w:lvlJc w:val="left"/>
      <w:pPr>
        <w:ind w:left="5317" w:hanging="360"/>
      </w:pPr>
    </w:lvl>
    <w:lvl w:ilvl="8" w:tplc="041A001B" w:tentative="1">
      <w:start w:val="1"/>
      <w:numFmt w:val="lowerRoman"/>
      <w:lvlText w:val="%9."/>
      <w:lvlJc w:val="right"/>
      <w:pPr>
        <w:ind w:left="6037" w:hanging="180"/>
      </w:pPr>
    </w:lvl>
  </w:abstractNum>
  <w:abstractNum w:abstractNumId="112" w15:restartNumberingAfterBreak="0">
    <w:nsid w:val="677C50B0"/>
    <w:multiLevelType w:val="hybridMultilevel"/>
    <w:tmpl w:val="A648966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9262DD6"/>
    <w:multiLevelType w:val="hybridMultilevel"/>
    <w:tmpl w:val="36304862"/>
    <w:lvl w:ilvl="0" w:tplc="B08EE082">
      <w:start w:val="1"/>
      <w:numFmt w:val="decimal"/>
      <w:lvlText w:val="(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93F6536"/>
    <w:multiLevelType w:val="hybridMultilevel"/>
    <w:tmpl w:val="6484B558"/>
    <w:lvl w:ilvl="0" w:tplc="DE66A090">
      <w:start w:val="1"/>
      <w:numFmt w:val="decimal"/>
      <w:lvlText w:val="(%1)"/>
      <w:lvlJc w:val="left"/>
      <w:pPr>
        <w:tabs>
          <w:tab w:val="num" w:pos="700"/>
        </w:tabs>
        <w:ind w:left="70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  <w:rPr>
        <w:rFonts w:cs="Times New Roman"/>
      </w:rPr>
    </w:lvl>
  </w:abstractNum>
  <w:abstractNum w:abstractNumId="115" w15:restartNumberingAfterBreak="0">
    <w:nsid w:val="69C74D35"/>
    <w:multiLevelType w:val="hybridMultilevel"/>
    <w:tmpl w:val="6C1CFC30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A382F88"/>
    <w:multiLevelType w:val="hybridMultilevel"/>
    <w:tmpl w:val="747E6886"/>
    <w:lvl w:ilvl="0" w:tplc="B08EE082">
      <w:start w:val="1"/>
      <w:numFmt w:val="decimal"/>
      <w:lvlText w:val="(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C55356F"/>
    <w:multiLevelType w:val="hybridMultilevel"/>
    <w:tmpl w:val="F864DC08"/>
    <w:lvl w:ilvl="0" w:tplc="4D32EBDC">
      <w:start w:val="1"/>
      <w:numFmt w:val="decimal"/>
      <w:lvlText w:val="(%1)"/>
      <w:lvlJc w:val="left"/>
      <w:pPr>
        <w:tabs>
          <w:tab w:val="num" w:pos="777"/>
        </w:tabs>
        <w:ind w:left="777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1A000F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8" w15:restartNumberingAfterBreak="0">
    <w:nsid w:val="6C897FD6"/>
    <w:multiLevelType w:val="singleLevel"/>
    <w:tmpl w:val="E7B0FE22"/>
    <w:lvl w:ilvl="0">
      <w:start w:val="4"/>
      <w:numFmt w:val="bullet"/>
      <w:lvlText w:val="-"/>
      <w:lvlJc w:val="left"/>
      <w:pPr>
        <w:tabs>
          <w:tab w:val="num" w:pos="720"/>
        </w:tabs>
        <w:ind w:left="720" w:hanging="720"/>
      </w:pPr>
    </w:lvl>
  </w:abstractNum>
  <w:abstractNum w:abstractNumId="119" w15:restartNumberingAfterBreak="0">
    <w:nsid w:val="70D9067C"/>
    <w:multiLevelType w:val="multilevel"/>
    <w:tmpl w:val="C4B03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0" w15:restartNumberingAfterBreak="0">
    <w:nsid w:val="7225468A"/>
    <w:multiLevelType w:val="hybridMultilevel"/>
    <w:tmpl w:val="A95CB450"/>
    <w:lvl w:ilvl="0" w:tplc="CBE47572">
      <w:start w:val="1"/>
      <w:numFmt w:val="decimal"/>
      <w:lvlText w:val="(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455200D"/>
    <w:multiLevelType w:val="hybridMultilevel"/>
    <w:tmpl w:val="73D650BE"/>
    <w:lvl w:ilvl="0" w:tplc="87486E1A">
      <w:start w:val="1"/>
      <w:numFmt w:val="decimal"/>
      <w:lvlText w:val="(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4B060FF"/>
    <w:multiLevelType w:val="hybridMultilevel"/>
    <w:tmpl w:val="D4A676AA"/>
    <w:lvl w:ilvl="0" w:tplc="04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3" w15:restartNumberingAfterBreak="0">
    <w:nsid w:val="74FA7A97"/>
    <w:multiLevelType w:val="hybridMultilevel"/>
    <w:tmpl w:val="8CD65074"/>
    <w:lvl w:ilvl="0" w:tplc="60FAD5AA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97" w:hanging="360"/>
      </w:pPr>
    </w:lvl>
    <w:lvl w:ilvl="2" w:tplc="041A001B" w:tentative="1">
      <w:start w:val="1"/>
      <w:numFmt w:val="lowerRoman"/>
      <w:lvlText w:val="%3."/>
      <w:lvlJc w:val="right"/>
      <w:pPr>
        <w:ind w:left="1717" w:hanging="180"/>
      </w:pPr>
    </w:lvl>
    <w:lvl w:ilvl="3" w:tplc="041A000F" w:tentative="1">
      <w:start w:val="1"/>
      <w:numFmt w:val="decimal"/>
      <w:lvlText w:val="%4."/>
      <w:lvlJc w:val="left"/>
      <w:pPr>
        <w:ind w:left="2437" w:hanging="360"/>
      </w:pPr>
    </w:lvl>
    <w:lvl w:ilvl="4" w:tplc="041A0019" w:tentative="1">
      <w:start w:val="1"/>
      <w:numFmt w:val="lowerLetter"/>
      <w:lvlText w:val="%5."/>
      <w:lvlJc w:val="left"/>
      <w:pPr>
        <w:ind w:left="3157" w:hanging="360"/>
      </w:pPr>
    </w:lvl>
    <w:lvl w:ilvl="5" w:tplc="041A001B" w:tentative="1">
      <w:start w:val="1"/>
      <w:numFmt w:val="lowerRoman"/>
      <w:lvlText w:val="%6."/>
      <w:lvlJc w:val="right"/>
      <w:pPr>
        <w:ind w:left="3877" w:hanging="180"/>
      </w:pPr>
    </w:lvl>
    <w:lvl w:ilvl="6" w:tplc="041A000F" w:tentative="1">
      <w:start w:val="1"/>
      <w:numFmt w:val="decimal"/>
      <w:lvlText w:val="%7."/>
      <w:lvlJc w:val="left"/>
      <w:pPr>
        <w:ind w:left="4597" w:hanging="360"/>
      </w:pPr>
    </w:lvl>
    <w:lvl w:ilvl="7" w:tplc="041A0019" w:tentative="1">
      <w:start w:val="1"/>
      <w:numFmt w:val="lowerLetter"/>
      <w:lvlText w:val="%8."/>
      <w:lvlJc w:val="left"/>
      <w:pPr>
        <w:ind w:left="5317" w:hanging="360"/>
      </w:pPr>
    </w:lvl>
    <w:lvl w:ilvl="8" w:tplc="041A001B" w:tentative="1">
      <w:start w:val="1"/>
      <w:numFmt w:val="lowerRoman"/>
      <w:lvlText w:val="%9."/>
      <w:lvlJc w:val="right"/>
      <w:pPr>
        <w:ind w:left="6037" w:hanging="180"/>
      </w:pPr>
    </w:lvl>
  </w:abstractNum>
  <w:abstractNum w:abstractNumId="124" w15:restartNumberingAfterBreak="0">
    <w:nsid w:val="755162A7"/>
    <w:multiLevelType w:val="hybridMultilevel"/>
    <w:tmpl w:val="CA3C132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5" w15:restartNumberingAfterBreak="0">
    <w:nsid w:val="76C70B50"/>
    <w:multiLevelType w:val="hybridMultilevel"/>
    <w:tmpl w:val="E1B0D23C"/>
    <w:lvl w:ilvl="0" w:tplc="F2540D84">
      <w:start w:val="1"/>
      <w:numFmt w:val="decimal"/>
      <w:lvlText w:val="(%1)"/>
      <w:lvlJc w:val="left"/>
      <w:pPr>
        <w:ind w:left="928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26" w15:restartNumberingAfterBreak="0">
    <w:nsid w:val="781213F4"/>
    <w:multiLevelType w:val="hybridMultilevel"/>
    <w:tmpl w:val="C4626FA2"/>
    <w:lvl w:ilvl="0" w:tplc="55D8ABD6">
      <w:start w:val="1"/>
      <w:numFmt w:val="decimal"/>
      <w:lvlText w:val="(%1)"/>
      <w:lvlJc w:val="left"/>
      <w:pPr>
        <w:ind w:left="71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7" w15:restartNumberingAfterBreak="0">
    <w:nsid w:val="78691EE9"/>
    <w:multiLevelType w:val="hybridMultilevel"/>
    <w:tmpl w:val="2530FB7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8A073BE"/>
    <w:multiLevelType w:val="hybridMultilevel"/>
    <w:tmpl w:val="83F037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7921412E"/>
    <w:multiLevelType w:val="hybridMultilevel"/>
    <w:tmpl w:val="868E9678"/>
    <w:lvl w:ilvl="0" w:tplc="5524B876">
      <w:start w:val="1"/>
      <w:numFmt w:val="bullet"/>
      <w:lvlText w:val="˗"/>
      <w:lvlJc w:val="left"/>
      <w:pPr>
        <w:ind w:left="720" w:hanging="360"/>
      </w:pPr>
      <w:rPr>
        <w:rFonts w:ascii="Walbaum Text" w:hAnsi="Walbaum Tex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7A0556DC"/>
    <w:multiLevelType w:val="hybridMultilevel"/>
    <w:tmpl w:val="76D89EB2"/>
    <w:lvl w:ilvl="0" w:tplc="B52CDDB8">
      <w:start w:val="1"/>
      <w:numFmt w:val="decimal"/>
      <w:lvlText w:val="(%1)"/>
      <w:lvlJc w:val="left"/>
      <w:pPr>
        <w:ind w:left="480" w:hanging="360"/>
      </w:pPr>
    </w:lvl>
    <w:lvl w:ilvl="1" w:tplc="041A0019">
      <w:start w:val="1"/>
      <w:numFmt w:val="lowerLetter"/>
      <w:lvlText w:val="%2."/>
      <w:lvlJc w:val="left"/>
      <w:pPr>
        <w:ind w:left="1200" w:hanging="360"/>
      </w:pPr>
    </w:lvl>
    <w:lvl w:ilvl="2" w:tplc="041A001B">
      <w:start w:val="1"/>
      <w:numFmt w:val="lowerRoman"/>
      <w:lvlText w:val="%3."/>
      <w:lvlJc w:val="right"/>
      <w:pPr>
        <w:ind w:left="1920" w:hanging="180"/>
      </w:pPr>
    </w:lvl>
    <w:lvl w:ilvl="3" w:tplc="041A000F">
      <w:start w:val="1"/>
      <w:numFmt w:val="decimal"/>
      <w:lvlText w:val="%4."/>
      <w:lvlJc w:val="left"/>
      <w:pPr>
        <w:ind w:left="2640" w:hanging="360"/>
      </w:pPr>
    </w:lvl>
    <w:lvl w:ilvl="4" w:tplc="041A0019">
      <w:start w:val="1"/>
      <w:numFmt w:val="lowerLetter"/>
      <w:lvlText w:val="%5."/>
      <w:lvlJc w:val="left"/>
      <w:pPr>
        <w:ind w:left="3360" w:hanging="360"/>
      </w:pPr>
    </w:lvl>
    <w:lvl w:ilvl="5" w:tplc="041A001B">
      <w:start w:val="1"/>
      <w:numFmt w:val="lowerRoman"/>
      <w:lvlText w:val="%6."/>
      <w:lvlJc w:val="right"/>
      <w:pPr>
        <w:ind w:left="4080" w:hanging="180"/>
      </w:pPr>
    </w:lvl>
    <w:lvl w:ilvl="6" w:tplc="041A000F">
      <w:start w:val="1"/>
      <w:numFmt w:val="decimal"/>
      <w:lvlText w:val="%7."/>
      <w:lvlJc w:val="left"/>
      <w:pPr>
        <w:ind w:left="4800" w:hanging="360"/>
      </w:pPr>
    </w:lvl>
    <w:lvl w:ilvl="7" w:tplc="041A0019">
      <w:start w:val="1"/>
      <w:numFmt w:val="lowerLetter"/>
      <w:lvlText w:val="%8."/>
      <w:lvlJc w:val="left"/>
      <w:pPr>
        <w:ind w:left="5520" w:hanging="360"/>
      </w:pPr>
    </w:lvl>
    <w:lvl w:ilvl="8" w:tplc="041A001B">
      <w:start w:val="1"/>
      <w:numFmt w:val="lowerRoman"/>
      <w:lvlText w:val="%9."/>
      <w:lvlJc w:val="right"/>
      <w:pPr>
        <w:ind w:left="6240" w:hanging="180"/>
      </w:pPr>
    </w:lvl>
  </w:abstractNum>
  <w:abstractNum w:abstractNumId="131" w15:restartNumberingAfterBreak="0">
    <w:nsid w:val="7A421B7D"/>
    <w:multiLevelType w:val="hybridMultilevel"/>
    <w:tmpl w:val="92FA1E5E"/>
    <w:lvl w:ilvl="0" w:tplc="B170A946">
      <w:start w:val="1"/>
      <w:numFmt w:val="decimal"/>
      <w:lvlText w:val="(%1)"/>
      <w:lvlJc w:val="left"/>
      <w:pPr>
        <w:ind w:left="420" w:hanging="360"/>
      </w:pPr>
    </w:lvl>
    <w:lvl w:ilvl="1" w:tplc="041A0019">
      <w:start w:val="1"/>
      <w:numFmt w:val="lowerLetter"/>
      <w:lvlText w:val="%2."/>
      <w:lvlJc w:val="left"/>
      <w:pPr>
        <w:ind w:left="1140" w:hanging="360"/>
      </w:pPr>
    </w:lvl>
    <w:lvl w:ilvl="2" w:tplc="041A001B">
      <w:start w:val="1"/>
      <w:numFmt w:val="lowerRoman"/>
      <w:lvlText w:val="%3."/>
      <w:lvlJc w:val="right"/>
      <w:pPr>
        <w:ind w:left="1860" w:hanging="180"/>
      </w:pPr>
    </w:lvl>
    <w:lvl w:ilvl="3" w:tplc="041A000F">
      <w:start w:val="1"/>
      <w:numFmt w:val="decimal"/>
      <w:lvlText w:val="%4."/>
      <w:lvlJc w:val="left"/>
      <w:pPr>
        <w:ind w:left="2580" w:hanging="360"/>
      </w:pPr>
    </w:lvl>
    <w:lvl w:ilvl="4" w:tplc="041A0019">
      <w:start w:val="1"/>
      <w:numFmt w:val="lowerLetter"/>
      <w:lvlText w:val="%5."/>
      <w:lvlJc w:val="left"/>
      <w:pPr>
        <w:ind w:left="3300" w:hanging="360"/>
      </w:pPr>
    </w:lvl>
    <w:lvl w:ilvl="5" w:tplc="041A001B">
      <w:start w:val="1"/>
      <w:numFmt w:val="lowerRoman"/>
      <w:lvlText w:val="%6."/>
      <w:lvlJc w:val="right"/>
      <w:pPr>
        <w:ind w:left="4020" w:hanging="180"/>
      </w:pPr>
    </w:lvl>
    <w:lvl w:ilvl="6" w:tplc="041A000F">
      <w:start w:val="1"/>
      <w:numFmt w:val="decimal"/>
      <w:lvlText w:val="%7."/>
      <w:lvlJc w:val="left"/>
      <w:pPr>
        <w:ind w:left="4740" w:hanging="360"/>
      </w:pPr>
    </w:lvl>
    <w:lvl w:ilvl="7" w:tplc="041A0019">
      <w:start w:val="1"/>
      <w:numFmt w:val="lowerLetter"/>
      <w:lvlText w:val="%8."/>
      <w:lvlJc w:val="left"/>
      <w:pPr>
        <w:ind w:left="5460" w:hanging="360"/>
      </w:pPr>
    </w:lvl>
    <w:lvl w:ilvl="8" w:tplc="041A001B">
      <w:start w:val="1"/>
      <w:numFmt w:val="lowerRoman"/>
      <w:lvlText w:val="%9."/>
      <w:lvlJc w:val="right"/>
      <w:pPr>
        <w:ind w:left="6180" w:hanging="180"/>
      </w:pPr>
    </w:lvl>
  </w:abstractNum>
  <w:abstractNum w:abstractNumId="132" w15:restartNumberingAfterBreak="0">
    <w:nsid w:val="7A5A137C"/>
    <w:multiLevelType w:val="hybridMultilevel"/>
    <w:tmpl w:val="497EC936"/>
    <w:lvl w:ilvl="0" w:tplc="32182D24">
      <w:start w:val="3"/>
      <w:numFmt w:val="bullet"/>
      <w:lvlText w:val="-"/>
      <w:lvlJc w:val="left"/>
      <w:pPr>
        <w:ind w:left="143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33" w15:restartNumberingAfterBreak="0">
    <w:nsid w:val="7BE0161B"/>
    <w:multiLevelType w:val="hybridMultilevel"/>
    <w:tmpl w:val="871CD7AA"/>
    <w:styleLink w:val="WW8Num10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CD255C2"/>
    <w:multiLevelType w:val="hybridMultilevel"/>
    <w:tmpl w:val="6D5CD9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CD82B80"/>
    <w:multiLevelType w:val="hybridMultilevel"/>
    <w:tmpl w:val="29C4BE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E6A6AC8"/>
    <w:multiLevelType w:val="hybridMultilevel"/>
    <w:tmpl w:val="BBC4CC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0248574">
    <w:abstractNumId w:val="122"/>
  </w:num>
  <w:num w:numId="2" w16cid:durableId="522284392">
    <w:abstractNumId w:val="133"/>
  </w:num>
  <w:num w:numId="3" w16cid:durableId="2072266133">
    <w:abstractNumId w:val="64"/>
  </w:num>
  <w:num w:numId="4" w16cid:durableId="635910222">
    <w:abstractNumId w:val="112"/>
  </w:num>
  <w:num w:numId="5" w16cid:durableId="1257207390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61789979">
    <w:abstractNumId w:val="124"/>
  </w:num>
  <w:num w:numId="7" w16cid:durableId="1338995930">
    <w:abstractNumId w:val="66"/>
  </w:num>
  <w:num w:numId="8" w16cid:durableId="551386014">
    <w:abstractNumId w:val="1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72618633">
    <w:abstractNumId w:val="110"/>
  </w:num>
  <w:num w:numId="10" w16cid:durableId="1050498736">
    <w:abstractNumId w:val="36"/>
  </w:num>
  <w:num w:numId="11" w16cid:durableId="685449644">
    <w:abstractNumId w:val="24"/>
  </w:num>
  <w:num w:numId="12" w16cid:durableId="1891308201">
    <w:abstractNumId w:val="108"/>
  </w:num>
  <w:num w:numId="13" w16cid:durableId="257367635">
    <w:abstractNumId w:val="3"/>
  </w:num>
  <w:num w:numId="14" w16cid:durableId="76289814">
    <w:abstractNumId w:val="86"/>
  </w:num>
  <w:num w:numId="15" w16cid:durableId="1681539922">
    <w:abstractNumId w:val="31"/>
  </w:num>
  <w:num w:numId="16" w16cid:durableId="1386294429">
    <w:abstractNumId w:val="58"/>
  </w:num>
  <w:num w:numId="17" w16cid:durableId="1082723163">
    <w:abstractNumId w:val="73"/>
  </w:num>
  <w:num w:numId="18" w16cid:durableId="1338266475">
    <w:abstractNumId w:val="103"/>
  </w:num>
  <w:num w:numId="19" w16cid:durableId="101923086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34786165">
    <w:abstractNumId w:val="74"/>
  </w:num>
  <w:num w:numId="21" w16cid:durableId="289286491">
    <w:abstractNumId w:val="1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12136751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49481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58406519">
    <w:abstractNumId w:val="1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08070097">
    <w:abstractNumId w:val="19"/>
  </w:num>
  <w:num w:numId="26" w16cid:durableId="20435538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1013661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9484947">
    <w:abstractNumId w:val="93"/>
  </w:num>
  <w:num w:numId="29" w16cid:durableId="9332350">
    <w:abstractNumId w:val="71"/>
  </w:num>
  <w:num w:numId="30" w16cid:durableId="830562554">
    <w:abstractNumId w:val="49"/>
  </w:num>
  <w:num w:numId="31" w16cid:durableId="393282346">
    <w:abstractNumId w:val="53"/>
  </w:num>
  <w:num w:numId="32" w16cid:durableId="284580453">
    <w:abstractNumId w:val="85"/>
  </w:num>
  <w:num w:numId="33" w16cid:durableId="336424966">
    <w:abstractNumId w:val="13"/>
  </w:num>
  <w:num w:numId="34" w16cid:durableId="1550145360">
    <w:abstractNumId w:val="94"/>
  </w:num>
  <w:num w:numId="35" w16cid:durableId="1542597112">
    <w:abstractNumId w:val="118"/>
  </w:num>
  <w:num w:numId="36" w16cid:durableId="1324312081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55985063">
    <w:abstractNumId w:val="1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92368818">
    <w:abstractNumId w:val="77"/>
  </w:num>
  <w:num w:numId="39" w16cid:durableId="1700202095">
    <w:abstractNumId w:val="34"/>
  </w:num>
  <w:num w:numId="40" w16cid:durableId="1886016564">
    <w:abstractNumId w:val="79"/>
  </w:num>
  <w:num w:numId="41" w16cid:durableId="491482484">
    <w:abstractNumId w:val="136"/>
  </w:num>
  <w:num w:numId="42" w16cid:durableId="1345130008">
    <w:abstractNumId w:val="26"/>
  </w:num>
  <w:num w:numId="43" w16cid:durableId="1342126030">
    <w:abstractNumId w:val="135"/>
  </w:num>
  <w:num w:numId="44" w16cid:durableId="264968095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8755790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45959392">
    <w:abstractNumId w:val="55"/>
  </w:num>
  <w:num w:numId="47" w16cid:durableId="1694645888">
    <w:abstractNumId w:val="59"/>
  </w:num>
  <w:num w:numId="48" w16cid:durableId="111749320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08641956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675810380">
    <w:abstractNumId w:val="78"/>
  </w:num>
  <w:num w:numId="51" w16cid:durableId="1671113">
    <w:abstractNumId w:val="88"/>
  </w:num>
  <w:num w:numId="52" w16cid:durableId="607542145">
    <w:abstractNumId w:val="42"/>
  </w:num>
  <w:num w:numId="53" w16cid:durableId="964777354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735005535">
    <w:abstractNumId w:val="23"/>
  </w:num>
  <w:num w:numId="55" w16cid:durableId="354698727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27684583">
    <w:abstractNumId w:val="47"/>
  </w:num>
  <w:num w:numId="57" w16cid:durableId="1358239570">
    <w:abstractNumId w:val="120"/>
  </w:num>
  <w:num w:numId="58" w16cid:durableId="1554460678">
    <w:abstractNumId w:val="63"/>
  </w:num>
  <w:num w:numId="59" w16cid:durableId="350257035">
    <w:abstractNumId w:val="33"/>
  </w:num>
  <w:num w:numId="60" w16cid:durableId="1332022888">
    <w:abstractNumId w:val="126"/>
  </w:num>
  <w:num w:numId="61" w16cid:durableId="1558204060">
    <w:abstractNumId w:val="70"/>
  </w:num>
  <w:num w:numId="62" w16cid:durableId="560486214">
    <w:abstractNumId w:val="116"/>
  </w:num>
  <w:num w:numId="63" w16cid:durableId="1908878887">
    <w:abstractNumId w:val="113"/>
  </w:num>
  <w:num w:numId="64" w16cid:durableId="1244097892">
    <w:abstractNumId w:val="106"/>
  </w:num>
  <w:num w:numId="65" w16cid:durableId="1557354180">
    <w:abstractNumId w:val="29"/>
  </w:num>
  <w:num w:numId="66" w16cid:durableId="1768117592">
    <w:abstractNumId w:val="28"/>
  </w:num>
  <w:num w:numId="67" w16cid:durableId="944731327">
    <w:abstractNumId w:val="10"/>
  </w:num>
  <w:num w:numId="68" w16cid:durableId="518541594">
    <w:abstractNumId w:val="21"/>
  </w:num>
  <w:num w:numId="69" w16cid:durableId="337541337">
    <w:abstractNumId w:val="98"/>
  </w:num>
  <w:num w:numId="70" w16cid:durableId="912743381">
    <w:abstractNumId w:val="18"/>
  </w:num>
  <w:num w:numId="71" w16cid:durableId="169101461">
    <w:abstractNumId w:val="43"/>
  </w:num>
  <w:num w:numId="72" w16cid:durableId="549727615">
    <w:abstractNumId w:val="101"/>
  </w:num>
  <w:num w:numId="73" w16cid:durableId="968508505">
    <w:abstractNumId w:val="134"/>
  </w:num>
  <w:num w:numId="74" w16cid:durableId="1240748229">
    <w:abstractNumId w:val="102"/>
  </w:num>
  <w:num w:numId="75" w16cid:durableId="1476213631">
    <w:abstractNumId w:val="60"/>
  </w:num>
  <w:num w:numId="76" w16cid:durableId="1233198709">
    <w:abstractNumId w:val="46"/>
  </w:num>
  <w:num w:numId="77" w16cid:durableId="897715169">
    <w:abstractNumId w:val="6"/>
  </w:num>
  <w:num w:numId="78" w16cid:durableId="2064324237">
    <w:abstractNumId w:val="27"/>
  </w:num>
  <w:num w:numId="79" w16cid:durableId="1867019048">
    <w:abstractNumId w:val="6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326322437">
    <w:abstractNumId w:val="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1788771470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436749391">
    <w:abstractNumId w:val="30"/>
  </w:num>
  <w:num w:numId="83" w16cid:durableId="309795968">
    <w:abstractNumId w:val="119"/>
  </w:num>
  <w:num w:numId="84" w16cid:durableId="576405141">
    <w:abstractNumId w:val="68"/>
  </w:num>
  <w:num w:numId="85" w16cid:durableId="439878739">
    <w:abstractNumId w:val="75"/>
  </w:num>
  <w:num w:numId="86" w16cid:durableId="548804232">
    <w:abstractNumId w:val="35"/>
  </w:num>
  <w:num w:numId="87" w16cid:durableId="1491674671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1703480703">
    <w:abstractNumId w:val="76"/>
  </w:num>
  <w:num w:numId="89" w16cid:durableId="2119910046">
    <w:abstractNumId w:val="38"/>
  </w:num>
  <w:num w:numId="90" w16cid:durableId="2092653700">
    <w:abstractNumId w:val="128"/>
  </w:num>
  <w:num w:numId="91" w16cid:durableId="2048875190">
    <w:abstractNumId w:val="132"/>
  </w:num>
  <w:num w:numId="92" w16cid:durableId="848762109">
    <w:abstractNumId w:val="41"/>
  </w:num>
  <w:num w:numId="93" w16cid:durableId="1924337473">
    <w:abstractNumId w:val="67"/>
  </w:num>
  <w:num w:numId="94" w16cid:durableId="1346908783">
    <w:abstractNumId w:val="52"/>
  </w:num>
  <w:num w:numId="95" w16cid:durableId="57752804">
    <w:abstractNumId w:val="50"/>
  </w:num>
  <w:num w:numId="96" w16cid:durableId="838080491">
    <w:abstractNumId w:val="1"/>
  </w:num>
  <w:num w:numId="97" w16cid:durableId="1122652855">
    <w:abstractNumId w:val="105"/>
  </w:num>
  <w:num w:numId="98" w16cid:durableId="139003053">
    <w:abstractNumId w:val="16"/>
  </w:num>
  <w:num w:numId="99" w16cid:durableId="295962323">
    <w:abstractNumId w:val="39"/>
  </w:num>
  <w:num w:numId="100" w16cid:durableId="2080588079">
    <w:abstractNumId w:val="22"/>
  </w:num>
  <w:num w:numId="101" w16cid:durableId="1709597756">
    <w:abstractNumId w:val="127"/>
  </w:num>
  <w:num w:numId="102" w16cid:durableId="537472772">
    <w:abstractNumId w:val="12"/>
  </w:num>
  <w:num w:numId="103" w16cid:durableId="1662390198">
    <w:abstractNumId w:val="104"/>
  </w:num>
  <w:num w:numId="104" w16cid:durableId="1814447953">
    <w:abstractNumId w:val="92"/>
  </w:num>
  <w:num w:numId="105" w16cid:durableId="910235049">
    <w:abstractNumId w:val="62"/>
  </w:num>
  <w:num w:numId="106" w16cid:durableId="988896790">
    <w:abstractNumId w:val="115"/>
  </w:num>
  <w:num w:numId="107" w16cid:durableId="1202325877">
    <w:abstractNumId w:val="61"/>
  </w:num>
  <w:num w:numId="108" w16cid:durableId="1900364680">
    <w:abstractNumId w:val="57"/>
  </w:num>
  <w:num w:numId="109" w16cid:durableId="2101099619">
    <w:abstractNumId w:val="25"/>
  </w:num>
  <w:num w:numId="110" w16cid:durableId="1962682166">
    <w:abstractNumId w:val="109"/>
  </w:num>
  <w:num w:numId="111" w16cid:durableId="1831868113">
    <w:abstractNumId w:val="72"/>
  </w:num>
  <w:num w:numId="112" w16cid:durableId="299921711">
    <w:abstractNumId w:val="51"/>
  </w:num>
  <w:num w:numId="113" w16cid:durableId="1876117086">
    <w:abstractNumId w:val="129"/>
  </w:num>
  <w:num w:numId="114" w16cid:durableId="1184637243">
    <w:abstractNumId w:val="87"/>
  </w:num>
  <w:num w:numId="115" w16cid:durableId="236941766">
    <w:abstractNumId w:val="81"/>
  </w:num>
  <w:num w:numId="116" w16cid:durableId="159925397">
    <w:abstractNumId w:val="56"/>
  </w:num>
  <w:num w:numId="117" w16cid:durableId="945891065">
    <w:abstractNumId w:val="4"/>
  </w:num>
  <w:num w:numId="118" w16cid:durableId="1345084332">
    <w:abstractNumId w:val="11"/>
  </w:num>
  <w:num w:numId="119" w16cid:durableId="15851397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209381097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12834231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166574116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2693127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4619913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101492116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342129384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1272858621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2168699">
    <w:abstractNumId w:val="1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10886205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599801577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759718882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2134014945">
    <w:abstractNumId w:val="97"/>
  </w:num>
  <w:num w:numId="133" w16cid:durableId="49614674">
    <w:abstractNumId w:val="69"/>
  </w:num>
  <w:num w:numId="134" w16cid:durableId="1157187430">
    <w:abstractNumId w:val="95"/>
  </w:num>
  <w:num w:numId="135" w16cid:durableId="415250219">
    <w:abstractNumId w:val="90"/>
  </w:num>
  <w:num w:numId="136" w16cid:durableId="579871959">
    <w:abstractNumId w:val="32"/>
  </w:num>
  <w:numIdMacAtCleanup w:val="1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en-GB" w:vendorID="64" w:dllVersion="6" w:nlCheck="1" w:checkStyle="0"/>
  <w:activeWritingStyle w:appName="MSWord" w:lang="fr-FR" w:vendorID="64" w:dllVersion="6" w:nlCheck="1" w:checkStyle="1"/>
  <w:activeWritingStyle w:appName="MSWord" w:lang="en-GB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555"/>
    <w:rsid w:val="000001DB"/>
    <w:rsid w:val="0000025B"/>
    <w:rsid w:val="0000050E"/>
    <w:rsid w:val="00000DA4"/>
    <w:rsid w:val="00001126"/>
    <w:rsid w:val="000018E3"/>
    <w:rsid w:val="00001A47"/>
    <w:rsid w:val="00001E72"/>
    <w:rsid w:val="00001F6D"/>
    <w:rsid w:val="0000215F"/>
    <w:rsid w:val="000027DE"/>
    <w:rsid w:val="000029D5"/>
    <w:rsid w:val="00002F48"/>
    <w:rsid w:val="00003354"/>
    <w:rsid w:val="000037E1"/>
    <w:rsid w:val="00003DDA"/>
    <w:rsid w:val="00003E0D"/>
    <w:rsid w:val="00004869"/>
    <w:rsid w:val="00005627"/>
    <w:rsid w:val="0000606C"/>
    <w:rsid w:val="000061A5"/>
    <w:rsid w:val="00006645"/>
    <w:rsid w:val="000069B4"/>
    <w:rsid w:val="00006A7C"/>
    <w:rsid w:val="000071CA"/>
    <w:rsid w:val="00007772"/>
    <w:rsid w:val="00007E6D"/>
    <w:rsid w:val="0001030E"/>
    <w:rsid w:val="000103B4"/>
    <w:rsid w:val="000104D8"/>
    <w:rsid w:val="000105F2"/>
    <w:rsid w:val="00010639"/>
    <w:rsid w:val="000108AD"/>
    <w:rsid w:val="00010AE2"/>
    <w:rsid w:val="00010B59"/>
    <w:rsid w:val="0001161E"/>
    <w:rsid w:val="00011B1B"/>
    <w:rsid w:val="00011D51"/>
    <w:rsid w:val="0001282E"/>
    <w:rsid w:val="00012951"/>
    <w:rsid w:val="00012CC9"/>
    <w:rsid w:val="00013305"/>
    <w:rsid w:val="0001343F"/>
    <w:rsid w:val="0001376A"/>
    <w:rsid w:val="0001396B"/>
    <w:rsid w:val="00014101"/>
    <w:rsid w:val="0001418C"/>
    <w:rsid w:val="00014637"/>
    <w:rsid w:val="00014D16"/>
    <w:rsid w:val="00014EA5"/>
    <w:rsid w:val="000150BC"/>
    <w:rsid w:val="0001511C"/>
    <w:rsid w:val="000151EA"/>
    <w:rsid w:val="000152C0"/>
    <w:rsid w:val="00015FDE"/>
    <w:rsid w:val="00016062"/>
    <w:rsid w:val="0001635E"/>
    <w:rsid w:val="000163D5"/>
    <w:rsid w:val="00016531"/>
    <w:rsid w:val="000169AD"/>
    <w:rsid w:val="00016F5D"/>
    <w:rsid w:val="00016FC2"/>
    <w:rsid w:val="0001734B"/>
    <w:rsid w:val="000174E8"/>
    <w:rsid w:val="00017841"/>
    <w:rsid w:val="000206B9"/>
    <w:rsid w:val="00021266"/>
    <w:rsid w:val="000215B6"/>
    <w:rsid w:val="0002195A"/>
    <w:rsid w:val="0002287F"/>
    <w:rsid w:val="00022893"/>
    <w:rsid w:val="00022BB5"/>
    <w:rsid w:val="00022D9F"/>
    <w:rsid w:val="00022F8D"/>
    <w:rsid w:val="00022FAE"/>
    <w:rsid w:val="000231B3"/>
    <w:rsid w:val="00023310"/>
    <w:rsid w:val="00023FA9"/>
    <w:rsid w:val="000240A4"/>
    <w:rsid w:val="000240E2"/>
    <w:rsid w:val="0002428C"/>
    <w:rsid w:val="0002434E"/>
    <w:rsid w:val="00024513"/>
    <w:rsid w:val="000249C3"/>
    <w:rsid w:val="00024F1F"/>
    <w:rsid w:val="00025140"/>
    <w:rsid w:val="000258CB"/>
    <w:rsid w:val="00025927"/>
    <w:rsid w:val="00025DA6"/>
    <w:rsid w:val="000274B2"/>
    <w:rsid w:val="00027909"/>
    <w:rsid w:val="00027DF2"/>
    <w:rsid w:val="00030839"/>
    <w:rsid w:val="00030F05"/>
    <w:rsid w:val="00031739"/>
    <w:rsid w:val="00031757"/>
    <w:rsid w:val="000319BD"/>
    <w:rsid w:val="00031D04"/>
    <w:rsid w:val="00032031"/>
    <w:rsid w:val="000320CF"/>
    <w:rsid w:val="00032403"/>
    <w:rsid w:val="00032E5E"/>
    <w:rsid w:val="000331A0"/>
    <w:rsid w:val="0003344D"/>
    <w:rsid w:val="0003355E"/>
    <w:rsid w:val="0003388E"/>
    <w:rsid w:val="00033C01"/>
    <w:rsid w:val="000340E5"/>
    <w:rsid w:val="00034634"/>
    <w:rsid w:val="0003464F"/>
    <w:rsid w:val="0003465E"/>
    <w:rsid w:val="00034938"/>
    <w:rsid w:val="00034971"/>
    <w:rsid w:val="00034D58"/>
    <w:rsid w:val="00034DAB"/>
    <w:rsid w:val="00035115"/>
    <w:rsid w:val="00035ACA"/>
    <w:rsid w:val="00035C42"/>
    <w:rsid w:val="00035D35"/>
    <w:rsid w:val="00035D9D"/>
    <w:rsid w:val="00035F13"/>
    <w:rsid w:val="00036428"/>
    <w:rsid w:val="000364FB"/>
    <w:rsid w:val="0003661A"/>
    <w:rsid w:val="00036756"/>
    <w:rsid w:val="00036AD7"/>
    <w:rsid w:val="00037265"/>
    <w:rsid w:val="00037C70"/>
    <w:rsid w:val="00037FF0"/>
    <w:rsid w:val="00040B65"/>
    <w:rsid w:val="00040FEA"/>
    <w:rsid w:val="000414B6"/>
    <w:rsid w:val="000416AB"/>
    <w:rsid w:val="00041EC1"/>
    <w:rsid w:val="00041FF4"/>
    <w:rsid w:val="00042028"/>
    <w:rsid w:val="000425D8"/>
    <w:rsid w:val="00042BDE"/>
    <w:rsid w:val="00042CBF"/>
    <w:rsid w:val="00042DF6"/>
    <w:rsid w:val="00043217"/>
    <w:rsid w:val="000432D0"/>
    <w:rsid w:val="000440CF"/>
    <w:rsid w:val="00044656"/>
    <w:rsid w:val="0004481D"/>
    <w:rsid w:val="00044DCB"/>
    <w:rsid w:val="000451CD"/>
    <w:rsid w:val="0004520A"/>
    <w:rsid w:val="00045ADA"/>
    <w:rsid w:val="00046120"/>
    <w:rsid w:val="00046591"/>
    <w:rsid w:val="0004662A"/>
    <w:rsid w:val="000467AE"/>
    <w:rsid w:val="000473E1"/>
    <w:rsid w:val="000478B7"/>
    <w:rsid w:val="00047CCD"/>
    <w:rsid w:val="0005026F"/>
    <w:rsid w:val="0005036B"/>
    <w:rsid w:val="00050766"/>
    <w:rsid w:val="000508E6"/>
    <w:rsid w:val="00050E77"/>
    <w:rsid w:val="0005117B"/>
    <w:rsid w:val="00051592"/>
    <w:rsid w:val="00052107"/>
    <w:rsid w:val="0005233D"/>
    <w:rsid w:val="00052388"/>
    <w:rsid w:val="000529DA"/>
    <w:rsid w:val="00053D88"/>
    <w:rsid w:val="00054275"/>
    <w:rsid w:val="0005436C"/>
    <w:rsid w:val="00054A06"/>
    <w:rsid w:val="00056F4B"/>
    <w:rsid w:val="000571F0"/>
    <w:rsid w:val="0005738B"/>
    <w:rsid w:val="00057A8A"/>
    <w:rsid w:val="00057B80"/>
    <w:rsid w:val="00057BA0"/>
    <w:rsid w:val="00057BFD"/>
    <w:rsid w:val="00060104"/>
    <w:rsid w:val="00060390"/>
    <w:rsid w:val="000604DB"/>
    <w:rsid w:val="00060541"/>
    <w:rsid w:val="00060DD3"/>
    <w:rsid w:val="00061732"/>
    <w:rsid w:val="0006176E"/>
    <w:rsid w:val="000619FC"/>
    <w:rsid w:val="00061D79"/>
    <w:rsid w:val="00061F6E"/>
    <w:rsid w:val="0006213B"/>
    <w:rsid w:val="000621F9"/>
    <w:rsid w:val="00062355"/>
    <w:rsid w:val="00062742"/>
    <w:rsid w:val="00062985"/>
    <w:rsid w:val="000629D2"/>
    <w:rsid w:val="000630F8"/>
    <w:rsid w:val="0006354B"/>
    <w:rsid w:val="00063567"/>
    <w:rsid w:val="000637F9"/>
    <w:rsid w:val="00063D6B"/>
    <w:rsid w:val="00063F64"/>
    <w:rsid w:val="00064463"/>
    <w:rsid w:val="000648C8"/>
    <w:rsid w:val="00064B5A"/>
    <w:rsid w:val="00064EF5"/>
    <w:rsid w:val="000651C5"/>
    <w:rsid w:val="0006523C"/>
    <w:rsid w:val="000655CB"/>
    <w:rsid w:val="000657C7"/>
    <w:rsid w:val="00065B83"/>
    <w:rsid w:val="00065BF2"/>
    <w:rsid w:val="00066538"/>
    <w:rsid w:val="00066F6D"/>
    <w:rsid w:val="0006778F"/>
    <w:rsid w:val="000678C9"/>
    <w:rsid w:val="0007029D"/>
    <w:rsid w:val="0007045B"/>
    <w:rsid w:val="00070468"/>
    <w:rsid w:val="00070ACD"/>
    <w:rsid w:val="00070F9A"/>
    <w:rsid w:val="000710C8"/>
    <w:rsid w:val="0007110F"/>
    <w:rsid w:val="000714B7"/>
    <w:rsid w:val="00071E9C"/>
    <w:rsid w:val="00071F66"/>
    <w:rsid w:val="0007266D"/>
    <w:rsid w:val="000726D8"/>
    <w:rsid w:val="00072989"/>
    <w:rsid w:val="000737A5"/>
    <w:rsid w:val="0007406D"/>
    <w:rsid w:val="0007458A"/>
    <w:rsid w:val="000745CA"/>
    <w:rsid w:val="000745FA"/>
    <w:rsid w:val="000747BF"/>
    <w:rsid w:val="00074A50"/>
    <w:rsid w:val="00074AFC"/>
    <w:rsid w:val="00074F4A"/>
    <w:rsid w:val="00075396"/>
    <w:rsid w:val="00075498"/>
    <w:rsid w:val="00075E1A"/>
    <w:rsid w:val="000762A7"/>
    <w:rsid w:val="0007690E"/>
    <w:rsid w:val="000769AA"/>
    <w:rsid w:val="000774B3"/>
    <w:rsid w:val="0007784F"/>
    <w:rsid w:val="00077ABD"/>
    <w:rsid w:val="000804D9"/>
    <w:rsid w:val="00080702"/>
    <w:rsid w:val="00081007"/>
    <w:rsid w:val="000810FB"/>
    <w:rsid w:val="000811D3"/>
    <w:rsid w:val="000812CA"/>
    <w:rsid w:val="00081BA9"/>
    <w:rsid w:val="00081F20"/>
    <w:rsid w:val="00082344"/>
    <w:rsid w:val="00083255"/>
    <w:rsid w:val="000835BA"/>
    <w:rsid w:val="000836C3"/>
    <w:rsid w:val="0008379E"/>
    <w:rsid w:val="00084444"/>
    <w:rsid w:val="000849A0"/>
    <w:rsid w:val="00084C9F"/>
    <w:rsid w:val="00084F8C"/>
    <w:rsid w:val="00085262"/>
    <w:rsid w:val="000853B6"/>
    <w:rsid w:val="00085400"/>
    <w:rsid w:val="00085522"/>
    <w:rsid w:val="000855BE"/>
    <w:rsid w:val="0008586D"/>
    <w:rsid w:val="00085BC7"/>
    <w:rsid w:val="0008678F"/>
    <w:rsid w:val="00086C32"/>
    <w:rsid w:val="00086F41"/>
    <w:rsid w:val="00087142"/>
    <w:rsid w:val="00087155"/>
    <w:rsid w:val="00090174"/>
    <w:rsid w:val="00090AC5"/>
    <w:rsid w:val="00090BD6"/>
    <w:rsid w:val="00090F9F"/>
    <w:rsid w:val="000913B9"/>
    <w:rsid w:val="0009263A"/>
    <w:rsid w:val="00092755"/>
    <w:rsid w:val="00093816"/>
    <w:rsid w:val="00093A06"/>
    <w:rsid w:val="00094445"/>
    <w:rsid w:val="00094486"/>
    <w:rsid w:val="0009460A"/>
    <w:rsid w:val="000946FA"/>
    <w:rsid w:val="00094FA9"/>
    <w:rsid w:val="000952FD"/>
    <w:rsid w:val="000953D8"/>
    <w:rsid w:val="000953EF"/>
    <w:rsid w:val="00095D80"/>
    <w:rsid w:val="00096500"/>
    <w:rsid w:val="000966FC"/>
    <w:rsid w:val="000968BB"/>
    <w:rsid w:val="00096E7A"/>
    <w:rsid w:val="0009721F"/>
    <w:rsid w:val="00097AB0"/>
    <w:rsid w:val="00097B67"/>
    <w:rsid w:val="000A009A"/>
    <w:rsid w:val="000A00D7"/>
    <w:rsid w:val="000A0256"/>
    <w:rsid w:val="000A04E2"/>
    <w:rsid w:val="000A0582"/>
    <w:rsid w:val="000A122E"/>
    <w:rsid w:val="000A1650"/>
    <w:rsid w:val="000A1990"/>
    <w:rsid w:val="000A1F71"/>
    <w:rsid w:val="000A21E7"/>
    <w:rsid w:val="000A23F6"/>
    <w:rsid w:val="000A2736"/>
    <w:rsid w:val="000A2F06"/>
    <w:rsid w:val="000A3258"/>
    <w:rsid w:val="000A36FC"/>
    <w:rsid w:val="000A3C1A"/>
    <w:rsid w:val="000A42E8"/>
    <w:rsid w:val="000A446D"/>
    <w:rsid w:val="000A45F1"/>
    <w:rsid w:val="000A52E1"/>
    <w:rsid w:val="000A568E"/>
    <w:rsid w:val="000A5B91"/>
    <w:rsid w:val="000A5EC2"/>
    <w:rsid w:val="000A609F"/>
    <w:rsid w:val="000A6532"/>
    <w:rsid w:val="000A67F9"/>
    <w:rsid w:val="000A68DE"/>
    <w:rsid w:val="000A6C2F"/>
    <w:rsid w:val="000A6C58"/>
    <w:rsid w:val="000A78AF"/>
    <w:rsid w:val="000A7E84"/>
    <w:rsid w:val="000B045A"/>
    <w:rsid w:val="000B0598"/>
    <w:rsid w:val="000B0DCA"/>
    <w:rsid w:val="000B155F"/>
    <w:rsid w:val="000B2880"/>
    <w:rsid w:val="000B28E0"/>
    <w:rsid w:val="000B2B5B"/>
    <w:rsid w:val="000B2C94"/>
    <w:rsid w:val="000B34E4"/>
    <w:rsid w:val="000B3BE0"/>
    <w:rsid w:val="000B5E93"/>
    <w:rsid w:val="000B5EC6"/>
    <w:rsid w:val="000B6296"/>
    <w:rsid w:val="000B641D"/>
    <w:rsid w:val="000B65FF"/>
    <w:rsid w:val="000B789F"/>
    <w:rsid w:val="000B7DBD"/>
    <w:rsid w:val="000B7FB1"/>
    <w:rsid w:val="000C05F3"/>
    <w:rsid w:val="000C0B7B"/>
    <w:rsid w:val="000C0E55"/>
    <w:rsid w:val="000C0E6A"/>
    <w:rsid w:val="000C239A"/>
    <w:rsid w:val="000C25B7"/>
    <w:rsid w:val="000C27A4"/>
    <w:rsid w:val="000C2CFB"/>
    <w:rsid w:val="000C2E99"/>
    <w:rsid w:val="000C2F02"/>
    <w:rsid w:val="000C32F9"/>
    <w:rsid w:val="000C3A3B"/>
    <w:rsid w:val="000C3B08"/>
    <w:rsid w:val="000C41B5"/>
    <w:rsid w:val="000C41F8"/>
    <w:rsid w:val="000C5268"/>
    <w:rsid w:val="000C5583"/>
    <w:rsid w:val="000C6BBA"/>
    <w:rsid w:val="000C6D18"/>
    <w:rsid w:val="000C6E48"/>
    <w:rsid w:val="000C6E55"/>
    <w:rsid w:val="000C7462"/>
    <w:rsid w:val="000C788A"/>
    <w:rsid w:val="000C7B56"/>
    <w:rsid w:val="000D02BC"/>
    <w:rsid w:val="000D0818"/>
    <w:rsid w:val="000D0861"/>
    <w:rsid w:val="000D0963"/>
    <w:rsid w:val="000D0CA7"/>
    <w:rsid w:val="000D0E8D"/>
    <w:rsid w:val="000D1005"/>
    <w:rsid w:val="000D1393"/>
    <w:rsid w:val="000D157F"/>
    <w:rsid w:val="000D1B53"/>
    <w:rsid w:val="000D1C4E"/>
    <w:rsid w:val="000D1DF7"/>
    <w:rsid w:val="000D1E40"/>
    <w:rsid w:val="000D1EB9"/>
    <w:rsid w:val="000D2BF8"/>
    <w:rsid w:val="000D2E60"/>
    <w:rsid w:val="000D320E"/>
    <w:rsid w:val="000D378F"/>
    <w:rsid w:val="000D3A0B"/>
    <w:rsid w:val="000D3AC7"/>
    <w:rsid w:val="000D4E9D"/>
    <w:rsid w:val="000D4F91"/>
    <w:rsid w:val="000D52B9"/>
    <w:rsid w:val="000D5647"/>
    <w:rsid w:val="000D5C04"/>
    <w:rsid w:val="000D5D8C"/>
    <w:rsid w:val="000D5F8A"/>
    <w:rsid w:val="000D6021"/>
    <w:rsid w:val="000D61D6"/>
    <w:rsid w:val="000D625F"/>
    <w:rsid w:val="000D63DF"/>
    <w:rsid w:val="000D67C0"/>
    <w:rsid w:val="000D6C12"/>
    <w:rsid w:val="000D7AAA"/>
    <w:rsid w:val="000D7EC4"/>
    <w:rsid w:val="000D7FAB"/>
    <w:rsid w:val="000E0321"/>
    <w:rsid w:val="000E078B"/>
    <w:rsid w:val="000E133E"/>
    <w:rsid w:val="000E2374"/>
    <w:rsid w:val="000E2950"/>
    <w:rsid w:val="000E2D45"/>
    <w:rsid w:val="000E33CE"/>
    <w:rsid w:val="000E37EE"/>
    <w:rsid w:val="000E3A19"/>
    <w:rsid w:val="000E3AD7"/>
    <w:rsid w:val="000E425D"/>
    <w:rsid w:val="000E49A6"/>
    <w:rsid w:val="000E5416"/>
    <w:rsid w:val="000E54D6"/>
    <w:rsid w:val="000E5918"/>
    <w:rsid w:val="000E72DA"/>
    <w:rsid w:val="000E743F"/>
    <w:rsid w:val="000E7455"/>
    <w:rsid w:val="000E75C3"/>
    <w:rsid w:val="000E7AD5"/>
    <w:rsid w:val="000F095D"/>
    <w:rsid w:val="000F0BEF"/>
    <w:rsid w:val="000F0DB8"/>
    <w:rsid w:val="000F1775"/>
    <w:rsid w:val="000F1CD9"/>
    <w:rsid w:val="000F2035"/>
    <w:rsid w:val="000F2348"/>
    <w:rsid w:val="000F239B"/>
    <w:rsid w:val="000F2CE0"/>
    <w:rsid w:val="000F2E80"/>
    <w:rsid w:val="000F2FC5"/>
    <w:rsid w:val="000F30FF"/>
    <w:rsid w:val="000F32B5"/>
    <w:rsid w:val="000F3F6C"/>
    <w:rsid w:val="000F41B6"/>
    <w:rsid w:val="000F4BC8"/>
    <w:rsid w:val="000F4EC0"/>
    <w:rsid w:val="000F51E0"/>
    <w:rsid w:val="000F554F"/>
    <w:rsid w:val="000F5B04"/>
    <w:rsid w:val="000F66E9"/>
    <w:rsid w:val="000F6938"/>
    <w:rsid w:val="000F6D66"/>
    <w:rsid w:val="000F728D"/>
    <w:rsid w:val="000F737D"/>
    <w:rsid w:val="000F75C1"/>
    <w:rsid w:val="000F7708"/>
    <w:rsid w:val="000F7C09"/>
    <w:rsid w:val="00100325"/>
    <w:rsid w:val="001003CD"/>
    <w:rsid w:val="001004B2"/>
    <w:rsid w:val="00100C01"/>
    <w:rsid w:val="00101C1F"/>
    <w:rsid w:val="00101DF6"/>
    <w:rsid w:val="0010225B"/>
    <w:rsid w:val="00102513"/>
    <w:rsid w:val="00102A7C"/>
    <w:rsid w:val="001031E0"/>
    <w:rsid w:val="001037D4"/>
    <w:rsid w:val="00103B22"/>
    <w:rsid w:val="00103B72"/>
    <w:rsid w:val="00104262"/>
    <w:rsid w:val="001048DD"/>
    <w:rsid w:val="0010492C"/>
    <w:rsid w:val="00104B64"/>
    <w:rsid w:val="00104BC2"/>
    <w:rsid w:val="00104CED"/>
    <w:rsid w:val="0010540B"/>
    <w:rsid w:val="0010551F"/>
    <w:rsid w:val="00105799"/>
    <w:rsid w:val="00105B18"/>
    <w:rsid w:val="001064B1"/>
    <w:rsid w:val="00106883"/>
    <w:rsid w:val="00106E0C"/>
    <w:rsid w:val="00107055"/>
    <w:rsid w:val="00107231"/>
    <w:rsid w:val="00107411"/>
    <w:rsid w:val="0010742B"/>
    <w:rsid w:val="0010757B"/>
    <w:rsid w:val="00107E03"/>
    <w:rsid w:val="0011014D"/>
    <w:rsid w:val="00110434"/>
    <w:rsid w:val="00110728"/>
    <w:rsid w:val="00110B83"/>
    <w:rsid w:val="00110F94"/>
    <w:rsid w:val="00111107"/>
    <w:rsid w:val="001113ED"/>
    <w:rsid w:val="001116A8"/>
    <w:rsid w:val="001116F6"/>
    <w:rsid w:val="00111A21"/>
    <w:rsid w:val="00111A8A"/>
    <w:rsid w:val="00111AC9"/>
    <w:rsid w:val="00111C06"/>
    <w:rsid w:val="0011203F"/>
    <w:rsid w:val="001123D5"/>
    <w:rsid w:val="001124B8"/>
    <w:rsid w:val="00112CDB"/>
    <w:rsid w:val="00112CDE"/>
    <w:rsid w:val="0011311B"/>
    <w:rsid w:val="001135EC"/>
    <w:rsid w:val="00113A14"/>
    <w:rsid w:val="00113D19"/>
    <w:rsid w:val="00113D7A"/>
    <w:rsid w:val="00113DC1"/>
    <w:rsid w:val="001149B0"/>
    <w:rsid w:val="00114DA1"/>
    <w:rsid w:val="0011508B"/>
    <w:rsid w:val="00115F6D"/>
    <w:rsid w:val="00116077"/>
    <w:rsid w:val="001166DF"/>
    <w:rsid w:val="00116CD2"/>
    <w:rsid w:val="00116FF2"/>
    <w:rsid w:val="0011748B"/>
    <w:rsid w:val="00117BA2"/>
    <w:rsid w:val="001201B0"/>
    <w:rsid w:val="00120926"/>
    <w:rsid w:val="00120D44"/>
    <w:rsid w:val="00121136"/>
    <w:rsid w:val="00121351"/>
    <w:rsid w:val="001213BE"/>
    <w:rsid w:val="00121659"/>
    <w:rsid w:val="0012292E"/>
    <w:rsid w:val="00122B6A"/>
    <w:rsid w:val="0012306A"/>
    <w:rsid w:val="001236A6"/>
    <w:rsid w:val="00123E6F"/>
    <w:rsid w:val="001241A7"/>
    <w:rsid w:val="001243B3"/>
    <w:rsid w:val="00124E48"/>
    <w:rsid w:val="0012567D"/>
    <w:rsid w:val="00125A1F"/>
    <w:rsid w:val="00125A25"/>
    <w:rsid w:val="00125F79"/>
    <w:rsid w:val="001266D8"/>
    <w:rsid w:val="00126BB8"/>
    <w:rsid w:val="00126E93"/>
    <w:rsid w:val="001274C9"/>
    <w:rsid w:val="00127545"/>
    <w:rsid w:val="001279C7"/>
    <w:rsid w:val="00127DCA"/>
    <w:rsid w:val="00130C8B"/>
    <w:rsid w:val="00131696"/>
    <w:rsid w:val="001316C1"/>
    <w:rsid w:val="00131804"/>
    <w:rsid w:val="00131AD6"/>
    <w:rsid w:val="00131C2A"/>
    <w:rsid w:val="00132C97"/>
    <w:rsid w:val="00133074"/>
    <w:rsid w:val="00133095"/>
    <w:rsid w:val="00133A78"/>
    <w:rsid w:val="00133DA6"/>
    <w:rsid w:val="00133FCF"/>
    <w:rsid w:val="00134019"/>
    <w:rsid w:val="00134168"/>
    <w:rsid w:val="00134422"/>
    <w:rsid w:val="00134A51"/>
    <w:rsid w:val="00134E71"/>
    <w:rsid w:val="00135100"/>
    <w:rsid w:val="00135277"/>
    <w:rsid w:val="0013531A"/>
    <w:rsid w:val="001358AF"/>
    <w:rsid w:val="00135D4F"/>
    <w:rsid w:val="00135D5C"/>
    <w:rsid w:val="00135ED4"/>
    <w:rsid w:val="00136620"/>
    <w:rsid w:val="00137035"/>
    <w:rsid w:val="0013752D"/>
    <w:rsid w:val="001379B2"/>
    <w:rsid w:val="00137ABB"/>
    <w:rsid w:val="00137C71"/>
    <w:rsid w:val="00140E82"/>
    <w:rsid w:val="00140F8C"/>
    <w:rsid w:val="0014108E"/>
    <w:rsid w:val="001419EB"/>
    <w:rsid w:val="00141D6D"/>
    <w:rsid w:val="00141F85"/>
    <w:rsid w:val="001422F1"/>
    <w:rsid w:val="001425DF"/>
    <w:rsid w:val="001425F2"/>
    <w:rsid w:val="001426A8"/>
    <w:rsid w:val="0014325A"/>
    <w:rsid w:val="0014376F"/>
    <w:rsid w:val="00144209"/>
    <w:rsid w:val="00144930"/>
    <w:rsid w:val="00144B5D"/>
    <w:rsid w:val="00145474"/>
    <w:rsid w:val="00145CC8"/>
    <w:rsid w:val="00145EF9"/>
    <w:rsid w:val="00145F75"/>
    <w:rsid w:val="0014637D"/>
    <w:rsid w:val="001466B3"/>
    <w:rsid w:val="00146D24"/>
    <w:rsid w:val="001470B4"/>
    <w:rsid w:val="00147CBF"/>
    <w:rsid w:val="001501FB"/>
    <w:rsid w:val="00150600"/>
    <w:rsid w:val="00150688"/>
    <w:rsid w:val="0015071F"/>
    <w:rsid w:val="001512E7"/>
    <w:rsid w:val="00151A16"/>
    <w:rsid w:val="00151B06"/>
    <w:rsid w:val="00152313"/>
    <w:rsid w:val="001527CB"/>
    <w:rsid w:val="00152A82"/>
    <w:rsid w:val="00153C11"/>
    <w:rsid w:val="00153F88"/>
    <w:rsid w:val="0015458A"/>
    <w:rsid w:val="001545BE"/>
    <w:rsid w:val="00154C69"/>
    <w:rsid w:val="00155264"/>
    <w:rsid w:val="00155672"/>
    <w:rsid w:val="00155BBB"/>
    <w:rsid w:val="00155C35"/>
    <w:rsid w:val="001561AB"/>
    <w:rsid w:val="001568CB"/>
    <w:rsid w:val="00156A43"/>
    <w:rsid w:val="00156FF0"/>
    <w:rsid w:val="0015710D"/>
    <w:rsid w:val="00160337"/>
    <w:rsid w:val="001604A2"/>
    <w:rsid w:val="001604DA"/>
    <w:rsid w:val="00160CC4"/>
    <w:rsid w:val="00161287"/>
    <w:rsid w:val="00161A3C"/>
    <w:rsid w:val="00161AF2"/>
    <w:rsid w:val="00161C83"/>
    <w:rsid w:val="00161D1F"/>
    <w:rsid w:val="00162264"/>
    <w:rsid w:val="001631EA"/>
    <w:rsid w:val="001634F2"/>
    <w:rsid w:val="001635F7"/>
    <w:rsid w:val="00163B15"/>
    <w:rsid w:val="00163EF1"/>
    <w:rsid w:val="00164556"/>
    <w:rsid w:val="001645A5"/>
    <w:rsid w:val="00164901"/>
    <w:rsid w:val="001649D6"/>
    <w:rsid w:val="00164BE4"/>
    <w:rsid w:val="00164DF9"/>
    <w:rsid w:val="00164F8C"/>
    <w:rsid w:val="00164FF1"/>
    <w:rsid w:val="001650C0"/>
    <w:rsid w:val="00165423"/>
    <w:rsid w:val="0016550E"/>
    <w:rsid w:val="00165515"/>
    <w:rsid w:val="001660E2"/>
    <w:rsid w:val="00166422"/>
    <w:rsid w:val="0016665C"/>
    <w:rsid w:val="00166966"/>
    <w:rsid w:val="00166B57"/>
    <w:rsid w:val="00166D17"/>
    <w:rsid w:val="00167BE9"/>
    <w:rsid w:val="00167D17"/>
    <w:rsid w:val="001703BC"/>
    <w:rsid w:val="0017051F"/>
    <w:rsid w:val="00170667"/>
    <w:rsid w:val="0017069F"/>
    <w:rsid w:val="00170DB6"/>
    <w:rsid w:val="00171382"/>
    <w:rsid w:val="00171C7A"/>
    <w:rsid w:val="001720F5"/>
    <w:rsid w:val="0017252D"/>
    <w:rsid w:val="00172B72"/>
    <w:rsid w:val="00172C43"/>
    <w:rsid w:val="001730FC"/>
    <w:rsid w:val="00173310"/>
    <w:rsid w:val="001737BC"/>
    <w:rsid w:val="001746FA"/>
    <w:rsid w:val="001750D4"/>
    <w:rsid w:val="0017521B"/>
    <w:rsid w:val="00175741"/>
    <w:rsid w:val="00175B20"/>
    <w:rsid w:val="00175EFC"/>
    <w:rsid w:val="001761D5"/>
    <w:rsid w:val="00176A6E"/>
    <w:rsid w:val="00176AC0"/>
    <w:rsid w:val="00176ECE"/>
    <w:rsid w:val="0017739D"/>
    <w:rsid w:val="001776C6"/>
    <w:rsid w:val="00177B8B"/>
    <w:rsid w:val="0018011B"/>
    <w:rsid w:val="00180C2D"/>
    <w:rsid w:val="00181355"/>
    <w:rsid w:val="00181594"/>
    <w:rsid w:val="0018211A"/>
    <w:rsid w:val="001821AF"/>
    <w:rsid w:val="00182868"/>
    <w:rsid w:val="0018289E"/>
    <w:rsid w:val="00183BE2"/>
    <w:rsid w:val="00183E47"/>
    <w:rsid w:val="00184D03"/>
    <w:rsid w:val="00184DCF"/>
    <w:rsid w:val="00184EF9"/>
    <w:rsid w:val="00185166"/>
    <w:rsid w:val="00185789"/>
    <w:rsid w:val="00185DE3"/>
    <w:rsid w:val="00185EA0"/>
    <w:rsid w:val="00186596"/>
    <w:rsid w:val="00186B82"/>
    <w:rsid w:val="00187449"/>
    <w:rsid w:val="0018756A"/>
    <w:rsid w:val="0018784B"/>
    <w:rsid w:val="00187944"/>
    <w:rsid w:val="00187EC4"/>
    <w:rsid w:val="0019029D"/>
    <w:rsid w:val="001903B7"/>
    <w:rsid w:val="001906CC"/>
    <w:rsid w:val="00190828"/>
    <w:rsid w:val="0019100C"/>
    <w:rsid w:val="00191029"/>
    <w:rsid w:val="0019149E"/>
    <w:rsid w:val="00191C00"/>
    <w:rsid w:val="001920D9"/>
    <w:rsid w:val="00192312"/>
    <w:rsid w:val="00192466"/>
    <w:rsid w:val="0019271B"/>
    <w:rsid w:val="00192910"/>
    <w:rsid w:val="00192F9E"/>
    <w:rsid w:val="00193143"/>
    <w:rsid w:val="0019326B"/>
    <w:rsid w:val="0019398C"/>
    <w:rsid w:val="0019399F"/>
    <w:rsid w:val="00193A49"/>
    <w:rsid w:val="00194220"/>
    <w:rsid w:val="001946A7"/>
    <w:rsid w:val="00194B16"/>
    <w:rsid w:val="00194F75"/>
    <w:rsid w:val="001951CA"/>
    <w:rsid w:val="00195BC7"/>
    <w:rsid w:val="00196B43"/>
    <w:rsid w:val="00196DB2"/>
    <w:rsid w:val="00197298"/>
    <w:rsid w:val="00197DDC"/>
    <w:rsid w:val="00197F04"/>
    <w:rsid w:val="001A028D"/>
    <w:rsid w:val="001A056D"/>
    <w:rsid w:val="001A089F"/>
    <w:rsid w:val="001A1213"/>
    <w:rsid w:val="001A12D6"/>
    <w:rsid w:val="001A1434"/>
    <w:rsid w:val="001A15B1"/>
    <w:rsid w:val="001A17C6"/>
    <w:rsid w:val="001A18BC"/>
    <w:rsid w:val="001A23CC"/>
    <w:rsid w:val="001A2DA7"/>
    <w:rsid w:val="001A34AB"/>
    <w:rsid w:val="001A3550"/>
    <w:rsid w:val="001A3AB6"/>
    <w:rsid w:val="001A3AEE"/>
    <w:rsid w:val="001A3D62"/>
    <w:rsid w:val="001A3ED7"/>
    <w:rsid w:val="001A41F7"/>
    <w:rsid w:val="001A4481"/>
    <w:rsid w:val="001A4542"/>
    <w:rsid w:val="001A4991"/>
    <w:rsid w:val="001A528A"/>
    <w:rsid w:val="001A556F"/>
    <w:rsid w:val="001A5752"/>
    <w:rsid w:val="001A5E69"/>
    <w:rsid w:val="001A631F"/>
    <w:rsid w:val="001A67B6"/>
    <w:rsid w:val="001A6CE1"/>
    <w:rsid w:val="001A747C"/>
    <w:rsid w:val="001A77FB"/>
    <w:rsid w:val="001A7E35"/>
    <w:rsid w:val="001A7F03"/>
    <w:rsid w:val="001B0123"/>
    <w:rsid w:val="001B013F"/>
    <w:rsid w:val="001B029A"/>
    <w:rsid w:val="001B02FB"/>
    <w:rsid w:val="001B04DA"/>
    <w:rsid w:val="001B0ADA"/>
    <w:rsid w:val="001B18BC"/>
    <w:rsid w:val="001B2263"/>
    <w:rsid w:val="001B2785"/>
    <w:rsid w:val="001B29FB"/>
    <w:rsid w:val="001B3D93"/>
    <w:rsid w:val="001B3E1C"/>
    <w:rsid w:val="001B43B4"/>
    <w:rsid w:val="001B460B"/>
    <w:rsid w:val="001B4693"/>
    <w:rsid w:val="001B4931"/>
    <w:rsid w:val="001B4C3B"/>
    <w:rsid w:val="001B5530"/>
    <w:rsid w:val="001B5782"/>
    <w:rsid w:val="001B58EA"/>
    <w:rsid w:val="001B596C"/>
    <w:rsid w:val="001B69E2"/>
    <w:rsid w:val="001B6AB4"/>
    <w:rsid w:val="001B7C06"/>
    <w:rsid w:val="001B7D16"/>
    <w:rsid w:val="001C00FA"/>
    <w:rsid w:val="001C02B7"/>
    <w:rsid w:val="001C06A9"/>
    <w:rsid w:val="001C07A1"/>
    <w:rsid w:val="001C0840"/>
    <w:rsid w:val="001C093E"/>
    <w:rsid w:val="001C15A5"/>
    <w:rsid w:val="001C18F5"/>
    <w:rsid w:val="001C1BC4"/>
    <w:rsid w:val="001C1C47"/>
    <w:rsid w:val="001C1E3E"/>
    <w:rsid w:val="001C239B"/>
    <w:rsid w:val="001C29C0"/>
    <w:rsid w:val="001C2CF3"/>
    <w:rsid w:val="001C363B"/>
    <w:rsid w:val="001C3E30"/>
    <w:rsid w:val="001C3EA0"/>
    <w:rsid w:val="001C3F83"/>
    <w:rsid w:val="001C42B3"/>
    <w:rsid w:val="001C4706"/>
    <w:rsid w:val="001C5122"/>
    <w:rsid w:val="001C5136"/>
    <w:rsid w:val="001C53E6"/>
    <w:rsid w:val="001C59C1"/>
    <w:rsid w:val="001C5A89"/>
    <w:rsid w:val="001C5B2F"/>
    <w:rsid w:val="001C5D48"/>
    <w:rsid w:val="001C5E86"/>
    <w:rsid w:val="001C5E96"/>
    <w:rsid w:val="001C6187"/>
    <w:rsid w:val="001C6263"/>
    <w:rsid w:val="001C6A72"/>
    <w:rsid w:val="001C7839"/>
    <w:rsid w:val="001C78DF"/>
    <w:rsid w:val="001D005C"/>
    <w:rsid w:val="001D01D9"/>
    <w:rsid w:val="001D0BD7"/>
    <w:rsid w:val="001D0FB7"/>
    <w:rsid w:val="001D187B"/>
    <w:rsid w:val="001D19FC"/>
    <w:rsid w:val="001D1C0E"/>
    <w:rsid w:val="001D1D5B"/>
    <w:rsid w:val="001D2106"/>
    <w:rsid w:val="001D2610"/>
    <w:rsid w:val="001D29C8"/>
    <w:rsid w:val="001D2C9B"/>
    <w:rsid w:val="001D3ACE"/>
    <w:rsid w:val="001D48B5"/>
    <w:rsid w:val="001D4C56"/>
    <w:rsid w:val="001D4CD9"/>
    <w:rsid w:val="001D5045"/>
    <w:rsid w:val="001D50DE"/>
    <w:rsid w:val="001D5488"/>
    <w:rsid w:val="001D54B8"/>
    <w:rsid w:val="001D5A4F"/>
    <w:rsid w:val="001D5B43"/>
    <w:rsid w:val="001D5B8C"/>
    <w:rsid w:val="001D63AF"/>
    <w:rsid w:val="001D63DE"/>
    <w:rsid w:val="001D66A8"/>
    <w:rsid w:val="001D6FF8"/>
    <w:rsid w:val="001D71D6"/>
    <w:rsid w:val="001D78B5"/>
    <w:rsid w:val="001D7A07"/>
    <w:rsid w:val="001E065D"/>
    <w:rsid w:val="001E07CF"/>
    <w:rsid w:val="001E0C04"/>
    <w:rsid w:val="001E0EAA"/>
    <w:rsid w:val="001E115E"/>
    <w:rsid w:val="001E14E3"/>
    <w:rsid w:val="001E1E53"/>
    <w:rsid w:val="001E216F"/>
    <w:rsid w:val="001E2A95"/>
    <w:rsid w:val="001E2D53"/>
    <w:rsid w:val="001E2D54"/>
    <w:rsid w:val="001E35C8"/>
    <w:rsid w:val="001E46AB"/>
    <w:rsid w:val="001E508A"/>
    <w:rsid w:val="001E6408"/>
    <w:rsid w:val="001E6666"/>
    <w:rsid w:val="001E6A06"/>
    <w:rsid w:val="001E7345"/>
    <w:rsid w:val="001E73A4"/>
    <w:rsid w:val="001E7587"/>
    <w:rsid w:val="001E77A2"/>
    <w:rsid w:val="001F1150"/>
    <w:rsid w:val="001F137D"/>
    <w:rsid w:val="001F26AE"/>
    <w:rsid w:val="001F2A00"/>
    <w:rsid w:val="001F2DDE"/>
    <w:rsid w:val="001F3299"/>
    <w:rsid w:val="001F3495"/>
    <w:rsid w:val="001F3F15"/>
    <w:rsid w:val="001F3FB8"/>
    <w:rsid w:val="001F404A"/>
    <w:rsid w:val="001F4850"/>
    <w:rsid w:val="001F501C"/>
    <w:rsid w:val="001F53A2"/>
    <w:rsid w:val="001F5487"/>
    <w:rsid w:val="001F6065"/>
    <w:rsid w:val="001F6115"/>
    <w:rsid w:val="001F616E"/>
    <w:rsid w:val="001F63A1"/>
    <w:rsid w:val="001F668F"/>
    <w:rsid w:val="001F694B"/>
    <w:rsid w:val="001F6C49"/>
    <w:rsid w:val="001F6F6B"/>
    <w:rsid w:val="001F6FFF"/>
    <w:rsid w:val="001F7624"/>
    <w:rsid w:val="001F7864"/>
    <w:rsid w:val="001F7ADF"/>
    <w:rsid w:val="001F7B03"/>
    <w:rsid w:val="00200272"/>
    <w:rsid w:val="00200485"/>
    <w:rsid w:val="002005A4"/>
    <w:rsid w:val="00200643"/>
    <w:rsid w:val="002009A2"/>
    <w:rsid w:val="00200C8F"/>
    <w:rsid w:val="00200FBA"/>
    <w:rsid w:val="002011A1"/>
    <w:rsid w:val="00201284"/>
    <w:rsid w:val="0020146B"/>
    <w:rsid w:val="00202712"/>
    <w:rsid w:val="00202A1F"/>
    <w:rsid w:val="00202B56"/>
    <w:rsid w:val="00203FBD"/>
    <w:rsid w:val="00204468"/>
    <w:rsid w:val="002045FE"/>
    <w:rsid w:val="00204D4D"/>
    <w:rsid w:val="00204DD1"/>
    <w:rsid w:val="002052A3"/>
    <w:rsid w:val="0020563B"/>
    <w:rsid w:val="0020653C"/>
    <w:rsid w:val="002070C5"/>
    <w:rsid w:val="002071B0"/>
    <w:rsid w:val="00207255"/>
    <w:rsid w:val="00207695"/>
    <w:rsid w:val="0020794A"/>
    <w:rsid w:val="00210287"/>
    <w:rsid w:val="0021067B"/>
    <w:rsid w:val="002108B4"/>
    <w:rsid w:val="002121F3"/>
    <w:rsid w:val="00212660"/>
    <w:rsid w:val="002127FA"/>
    <w:rsid w:val="00212BB8"/>
    <w:rsid w:val="00213571"/>
    <w:rsid w:val="00213761"/>
    <w:rsid w:val="002141E8"/>
    <w:rsid w:val="00214872"/>
    <w:rsid w:val="00214A9F"/>
    <w:rsid w:val="00215386"/>
    <w:rsid w:val="00215DA9"/>
    <w:rsid w:val="0021622F"/>
    <w:rsid w:val="002162A6"/>
    <w:rsid w:val="00216C30"/>
    <w:rsid w:val="002170BB"/>
    <w:rsid w:val="002173B5"/>
    <w:rsid w:val="002174A9"/>
    <w:rsid w:val="00217874"/>
    <w:rsid w:val="00217910"/>
    <w:rsid w:val="0022022D"/>
    <w:rsid w:val="00220D2A"/>
    <w:rsid w:val="0022116F"/>
    <w:rsid w:val="00221393"/>
    <w:rsid w:val="002216E7"/>
    <w:rsid w:val="00221708"/>
    <w:rsid w:val="002218D4"/>
    <w:rsid w:val="00221995"/>
    <w:rsid w:val="00221D15"/>
    <w:rsid w:val="00221E33"/>
    <w:rsid w:val="00221F19"/>
    <w:rsid w:val="00221F7E"/>
    <w:rsid w:val="00222325"/>
    <w:rsid w:val="00222683"/>
    <w:rsid w:val="002226A5"/>
    <w:rsid w:val="002226BE"/>
    <w:rsid w:val="00222B2B"/>
    <w:rsid w:val="00223190"/>
    <w:rsid w:val="00223CF4"/>
    <w:rsid w:val="00223D61"/>
    <w:rsid w:val="00224B6A"/>
    <w:rsid w:val="002254D2"/>
    <w:rsid w:val="0022597D"/>
    <w:rsid w:val="00225ABC"/>
    <w:rsid w:val="00225B5D"/>
    <w:rsid w:val="00225BBE"/>
    <w:rsid w:val="0022600D"/>
    <w:rsid w:val="00226153"/>
    <w:rsid w:val="002267E4"/>
    <w:rsid w:val="00226B45"/>
    <w:rsid w:val="00226D82"/>
    <w:rsid w:val="00226F6C"/>
    <w:rsid w:val="00226FBC"/>
    <w:rsid w:val="00227526"/>
    <w:rsid w:val="00227698"/>
    <w:rsid w:val="002276CB"/>
    <w:rsid w:val="002279C6"/>
    <w:rsid w:val="00227A7C"/>
    <w:rsid w:val="00227A82"/>
    <w:rsid w:val="00227CFD"/>
    <w:rsid w:val="0023102B"/>
    <w:rsid w:val="00231030"/>
    <w:rsid w:val="00231321"/>
    <w:rsid w:val="00231B9E"/>
    <w:rsid w:val="00232088"/>
    <w:rsid w:val="002324AF"/>
    <w:rsid w:val="00232B3B"/>
    <w:rsid w:val="002330D1"/>
    <w:rsid w:val="0023361F"/>
    <w:rsid w:val="002336F2"/>
    <w:rsid w:val="00233FF8"/>
    <w:rsid w:val="002342FC"/>
    <w:rsid w:val="002345F0"/>
    <w:rsid w:val="002349DA"/>
    <w:rsid w:val="00234BF0"/>
    <w:rsid w:val="00234C8E"/>
    <w:rsid w:val="00235072"/>
    <w:rsid w:val="00235155"/>
    <w:rsid w:val="002352C1"/>
    <w:rsid w:val="002355AF"/>
    <w:rsid w:val="00235E9C"/>
    <w:rsid w:val="00236273"/>
    <w:rsid w:val="00236A91"/>
    <w:rsid w:val="00236DAF"/>
    <w:rsid w:val="0023715D"/>
    <w:rsid w:val="00237C3B"/>
    <w:rsid w:val="00237EC4"/>
    <w:rsid w:val="00237F24"/>
    <w:rsid w:val="002403F1"/>
    <w:rsid w:val="00240600"/>
    <w:rsid w:val="002414CF"/>
    <w:rsid w:val="00241E39"/>
    <w:rsid w:val="002424E2"/>
    <w:rsid w:val="002426EF"/>
    <w:rsid w:val="00242E11"/>
    <w:rsid w:val="00242E73"/>
    <w:rsid w:val="002430FA"/>
    <w:rsid w:val="002432B6"/>
    <w:rsid w:val="002433CB"/>
    <w:rsid w:val="00243771"/>
    <w:rsid w:val="00244DFC"/>
    <w:rsid w:val="0024509E"/>
    <w:rsid w:val="00245106"/>
    <w:rsid w:val="002457DC"/>
    <w:rsid w:val="00245A9B"/>
    <w:rsid w:val="0024605D"/>
    <w:rsid w:val="0024689F"/>
    <w:rsid w:val="00246E9B"/>
    <w:rsid w:val="00246F99"/>
    <w:rsid w:val="00247025"/>
    <w:rsid w:val="00247171"/>
    <w:rsid w:val="00247506"/>
    <w:rsid w:val="00247995"/>
    <w:rsid w:val="002503BC"/>
    <w:rsid w:val="002504C5"/>
    <w:rsid w:val="00250C3A"/>
    <w:rsid w:val="002510F4"/>
    <w:rsid w:val="002515A0"/>
    <w:rsid w:val="00251820"/>
    <w:rsid w:val="00251F73"/>
    <w:rsid w:val="002520F1"/>
    <w:rsid w:val="002520FD"/>
    <w:rsid w:val="002526EA"/>
    <w:rsid w:val="00252ACF"/>
    <w:rsid w:val="00252DDD"/>
    <w:rsid w:val="00252FB1"/>
    <w:rsid w:val="0025331E"/>
    <w:rsid w:val="00253374"/>
    <w:rsid w:val="00253851"/>
    <w:rsid w:val="00253A55"/>
    <w:rsid w:val="00253F30"/>
    <w:rsid w:val="00253FAD"/>
    <w:rsid w:val="00254147"/>
    <w:rsid w:val="0025462B"/>
    <w:rsid w:val="00254754"/>
    <w:rsid w:val="002547F0"/>
    <w:rsid w:val="002548C6"/>
    <w:rsid w:val="00254BB8"/>
    <w:rsid w:val="00254DEF"/>
    <w:rsid w:val="00254EFD"/>
    <w:rsid w:val="00255381"/>
    <w:rsid w:val="00255932"/>
    <w:rsid w:val="00255E3E"/>
    <w:rsid w:val="002562B4"/>
    <w:rsid w:val="00256B16"/>
    <w:rsid w:val="00256FF7"/>
    <w:rsid w:val="002574B7"/>
    <w:rsid w:val="0025758D"/>
    <w:rsid w:val="002577ED"/>
    <w:rsid w:val="00260174"/>
    <w:rsid w:val="002601B4"/>
    <w:rsid w:val="00260647"/>
    <w:rsid w:val="002609C1"/>
    <w:rsid w:val="00261036"/>
    <w:rsid w:val="0026112B"/>
    <w:rsid w:val="00261438"/>
    <w:rsid w:val="00261524"/>
    <w:rsid w:val="0026165C"/>
    <w:rsid w:val="00261B7F"/>
    <w:rsid w:val="00261DB5"/>
    <w:rsid w:val="00261F80"/>
    <w:rsid w:val="002627D2"/>
    <w:rsid w:val="00262EA6"/>
    <w:rsid w:val="00262F27"/>
    <w:rsid w:val="002631F0"/>
    <w:rsid w:val="00263476"/>
    <w:rsid w:val="00263871"/>
    <w:rsid w:val="002646BB"/>
    <w:rsid w:val="00264A6F"/>
    <w:rsid w:val="002654CF"/>
    <w:rsid w:val="0026562A"/>
    <w:rsid w:val="00266709"/>
    <w:rsid w:val="0026674D"/>
    <w:rsid w:val="00266833"/>
    <w:rsid w:val="00267497"/>
    <w:rsid w:val="00267CC1"/>
    <w:rsid w:val="00270202"/>
    <w:rsid w:val="00270329"/>
    <w:rsid w:val="002709CE"/>
    <w:rsid w:val="00270C20"/>
    <w:rsid w:val="002710C5"/>
    <w:rsid w:val="002718C2"/>
    <w:rsid w:val="002719BD"/>
    <w:rsid w:val="00271DC9"/>
    <w:rsid w:val="00271E1D"/>
    <w:rsid w:val="00271E47"/>
    <w:rsid w:val="0027314D"/>
    <w:rsid w:val="002731D2"/>
    <w:rsid w:val="0027343D"/>
    <w:rsid w:val="0027383E"/>
    <w:rsid w:val="00274BE5"/>
    <w:rsid w:val="00275155"/>
    <w:rsid w:val="00275DF2"/>
    <w:rsid w:val="002765A2"/>
    <w:rsid w:val="0027681A"/>
    <w:rsid w:val="00276900"/>
    <w:rsid w:val="00276C94"/>
    <w:rsid w:val="00276E24"/>
    <w:rsid w:val="00276EB9"/>
    <w:rsid w:val="0027713A"/>
    <w:rsid w:val="0027765C"/>
    <w:rsid w:val="00280067"/>
    <w:rsid w:val="002805AB"/>
    <w:rsid w:val="00280995"/>
    <w:rsid w:val="00280C2F"/>
    <w:rsid w:val="00280C6F"/>
    <w:rsid w:val="00280DD6"/>
    <w:rsid w:val="00280F55"/>
    <w:rsid w:val="00282251"/>
    <w:rsid w:val="00282410"/>
    <w:rsid w:val="00282549"/>
    <w:rsid w:val="00282807"/>
    <w:rsid w:val="00282945"/>
    <w:rsid w:val="0028323A"/>
    <w:rsid w:val="002844B9"/>
    <w:rsid w:val="00284E15"/>
    <w:rsid w:val="00286567"/>
    <w:rsid w:val="00286706"/>
    <w:rsid w:val="00286BEE"/>
    <w:rsid w:val="00287762"/>
    <w:rsid w:val="00287A29"/>
    <w:rsid w:val="00287CB0"/>
    <w:rsid w:val="002907F4"/>
    <w:rsid w:val="002908EB"/>
    <w:rsid w:val="002910F8"/>
    <w:rsid w:val="002911E3"/>
    <w:rsid w:val="00291491"/>
    <w:rsid w:val="002917D9"/>
    <w:rsid w:val="00291D60"/>
    <w:rsid w:val="00292D5D"/>
    <w:rsid w:val="002934E8"/>
    <w:rsid w:val="00293B78"/>
    <w:rsid w:val="0029449A"/>
    <w:rsid w:val="00294812"/>
    <w:rsid w:val="0029482C"/>
    <w:rsid w:val="002949B8"/>
    <w:rsid w:val="00294BC9"/>
    <w:rsid w:val="00294DA3"/>
    <w:rsid w:val="00295305"/>
    <w:rsid w:val="0029564E"/>
    <w:rsid w:val="0029593A"/>
    <w:rsid w:val="00295A7F"/>
    <w:rsid w:val="00295B64"/>
    <w:rsid w:val="00295C31"/>
    <w:rsid w:val="00295DDE"/>
    <w:rsid w:val="0029627C"/>
    <w:rsid w:val="00296597"/>
    <w:rsid w:val="002971D8"/>
    <w:rsid w:val="002977E3"/>
    <w:rsid w:val="00297E02"/>
    <w:rsid w:val="00297E6E"/>
    <w:rsid w:val="00297F2F"/>
    <w:rsid w:val="002A0280"/>
    <w:rsid w:val="002A050A"/>
    <w:rsid w:val="002A09CF"/>
    <w:rsid w:val="002A0A45"/>
    <w:rsid w:val="002A0ECC"/>
    <w:rsid w:val="002A0EFE"/>
    <w:rsid w:val="002A18DC"/>
    <w:rsid w:val="002A2992"/>
    <w:rsid w:val="002A2C61"/>
    <w:rsid w:val="002A368A"/>
    <w:rsid w:val="002A383F"/>
    <w:rsid w:val="002A449C"/>
    <w:rsid w:val="002A4B5A"/>
    <w:rsid w:val="002A50B6"/>
    <w:rsid w:val="002A5138"/>
    <w:rsid w:val="002A53B5"/>
    <w:rsid w:val="002A5CBB"/>
    <w:rsid w:val="002A63BA"/>
    <w:rsid w:val="002A6589"/>
    <w:rsid w:val="002A6631"/>
    <w:rsid w:val="002A6765"/>
    <w:rsid w:val="002A7179"/>
    <w:rsid w:val="002A7197"/>
    <w:rsid w:val="002A768F"/>
    <w:rsid w:val="002A7A35"/>
    <w:rsid w:val="002B001A"/>
    <w:rsid w:val="002B0308"/>
    <w:rsid w:val="002B06C2"/>
    <w:rsid w:val="002B0A0A"/>
    <w:rsid w:val="002B0A36"/>
    <w:rsid w:val="002B0B44"/>
    <w:rsid w:val="002B15BA"/>
    <w:rsid w:val="002B182C"/>
    <w:rsid w:val="002B2236"/>
    <w:rsid w:val="002B23A1"/>
    <w:rsid w:val="002B281E"/>
    <w:rsid w:val="002B2F3C"/>
    <w:rsid w:val="002B304F"/>
    <w:rsid w:val="002B3171"/>
    <w:rsid w:val="002B3603"/>
    <w:rsid w:val="002B4419"/>
    <w:rsid w:val="002B44B6"/>
    <w:rsid w:val="002B472C"/>
    <w:rsid w:val="002B489F"/>
    <w:rsid w:val="002B4A9C"/>
    <w:rsid w:val="002B4AD8"/>
    <w:rsid w:val="002B5131"/>
    <w:rsid w:val="002B5237"/>
    <w:rsid w:val="002B5A7C"/>
    <w:rsid w:val="002B5C72"/>
    <w:rsid w:val="002B609C"/>
    <w:rsid w:val="002B60BD"/>
    <w:rsid w:val="002B6333"/>
    <w:rsid w:val="002B6A4A"/>
    <w:rsid w:val="002B73A6"/>
    <w:rsid w:val="002C00B1"/>
    <w:rsid w:val="002C0524"/>
    <w:rsid w:val="002C0DB7"/>
    <w:rsid w:val="002C142D"/>
    <w:rsid w:val="002C1AFE"/>
    <w:rsid w:val="002C1F04"/>
    <w:rsid w:val="002C2319"/>
    <w:rsid w:val="002C25DC"/>
    <w:rsid w:val="002C2880"/>
    <w:rsid w:val="002C2E83"/>
    <w:rsid w:val="002C2FB4"/>
    <w:rsid w:val="002C3054"/>
    <w:rsid w:val="002C5212"/>
    <w:rsid w:val="002C5343"/>
    <w:rsid w:val="002C5599"/>
    <w:rsid w:val="002C57B3"/>
    <w:rsid w:val="002C581F"/>
    <w:rsid w:val="002C5AED"/>
    <w:rsid w:val="002C5B3E"/>
    <w:rsid w:val="002C5C98"/>
    <w:rsid w:val="002C5EDD"/>
    <w:rsid w:val="002C61DD"/>
    <w:rsid w:val="002C64D9"/>
    <w:rsid w:val="002C6640"/>
    <w:rsid w:val="002C681E"/>
    <w:rsid w:val="002C69F5"/>
    <w:rsid w:val="002C6C28"/>
    <w:rsid w:val="002C6C61"/>
    <w:rsid w:val="002C6E3D"/>
    <w:rsid w:val="002C6E3F"/>
    <w:rsid w:val="002C7F93"/>
    <w:rsid w:val="002D0028"/>
    <w:rsid w:val="002D0F09"/>
    <w:rsid w:val="002D1583"/>
    <w:rsid w:val="002D21B5"/>
    <w:rsid w:val="002D3675"/>
    <w:rsid w:val="002D3A0C"/>
    <w:rsid w:val="002D3AC4"/>
    <w:rsid w:val="002D3DA6"/>
    <w:rsid w:val="002D3E5E"/>
    <w:rsid w:val="002D40A1"/>
    <w:rsid w:val="002D4257"/>
    <w:rsid w:val="002D4B36"/>
    <w:rsid w:val="002D4B8D"/>
    <w:rsid w:val="002D4BD7"/>
    <w:rsid w:val="002D4E65"/>
    <w:rsid w:val="002D591B"/>
    <w:rsid w:val="002D6064"/>
    <w:rsid w:val="002D60C7"/>
    <w:rsid w:val="002D6114"/>
    <w:rsid w:val="002D6710"/>
    <w:rsid w:val="002D68A9"/>
    <w:rsid w:val="002D6A52"/>
    <w:rsid w:val="002D7297"/>
    <w:rsid w:val="002D773E"/>
    <w:rsid w:val="002D78BD"/>
    <w:rsid w:val="002D7DBD"/>
    <w:rsid w:val="002D7EBC"/>
    <w:rsid w:val="002E046C"/>
    <w:rsid w:val="002E0962"/>
    <w:rsid w:val="002E1589"/>
    <w:rsid w:val="002E1D4F"/>
    <w:rsid w:val="002E1F53"/>
    <w:rsid w:val="002E2294"/>
    <w:rsid w:val="002E2ADD"/>
    <w:rsid w:val="002E2E45"/>
    <w:rsid w:val="002E2FAC"/>
    <w:rsid w:val="002E302B"/>
    <w:rsid w:val="002E327E"/>
    <w:rsid w:val="002E32D5"/>
    <w:rsid w:val="002E3970"/>
    <w:rsid w:val="002E45D4"/>
    <w:rsid w:val="002E4800"/>
    <w:rsid w:val="002E4985"/>
    <w:rsid w:val="002E4DA6"/>
    <w:rsid w:val="002E52BB"/>
    <w:rsid w:val="002E5D39"/>
    <w:rsid w:val="002E6418"/>
    <w:rsid w:val="002E686F"/>
    <w:rsid w:val="002E6E25"/>
    <w:rsid w:val="002E6EEC"/>
    <w:rsid w:val="002E6FC0"/>
    <w:rsid w:val="002E73EE"/>
    <w:rsid w:val="002E76FC"/>
    <w:rsid w:val="002E78C2"/>
    <w:rsid w:val="002E7B67"/>
    <w:rsid w:val="002E7D3C"/>
    <w:rsid w:val="002E7EFF"/>
    <w:rsid w:val="002E7F20"/>
    <w:rsid w:val="002F028F"/>
    <w:rsid w:val="002F02FD"/>
    <w:rsid w:val="002F0383"/>
    <w:rsid w:val="002F0511"/>
    <w:rsid w:val="002F09FA"/>
    <w:rsid w:val="002F0B7A"/>
    <w:rsid w:val="002F0BE1"/>
    <w:rsid w:val="002F1336"/>
    <w:rsid w:val="002F1B81"/>
    <w:rsid w:val="002F1E95"/>
    <w:rsid w:val="002F22F0"/>
    <w:rsid w:val="002F243B"/>
    <w:rsid w:val="002F2555"/>
    <w:rsid w:val="002F27AC"/>
    <w:rsid w:val="002F2C25"/>
    <w:rsid w:val="002F2DDD"/>
    <w:rsid w:val="002F3144"/>
    <w:rsid w:val="002F36D3"/>
    <w:rsid w:val="002F3B8D"/>
    <w:rsid w:val="002F4196"/>
    <w:rsid w:val="002F4293"/>
    <w:rsid w:val="002F4384"/>
    <w:rsid w:val="002F439A"/>
    <w:rsid w:val="002F45F7"/>
    <w:rsid w:val="002F47B2"/>
    <w:rsid w:val="002F5852"/>
    <w:rsid w:val="002F5DBF"/>
    <w:rsid w:val="002F5DC9"/>
    <w:rsid w:val="002F64B1"/>
    <w:rsid w:val="002F70AC"/>
    <w:rsid w:val="002F7203"/>
    <w:rsid w:val="002F792B"/>
    <w:rsid w:val="002F793C"/>
    <w:rsid w:val="002F7965"/>
    <w:rsid w:val="002F7CB2"/>
    <w:rsid w:val="002F7CE5"/>
    <w:rsid w:val="002F7E83"/>
    <w:rsid w:val="003000FB"/>
    <w:rsid w:val="0030077D"/>
    <w:rsid w:val="00300BDD"/>
    <w:rsid w:val="00300C9C"/>
    <w:rsid w:val="003014D2"/>
    <w:rsid w:val="003016A5"/>
    <w:rsid w:val="003019B5"/>
    <w:rsid w:val="00301CAD"/>
    <w:rsid w:val="00302144"/>
    <w:rsid w:val="0030272C"/>
    <w:rsid w:val="0030352F"/>
    <w:rsid w:val="00303555"/>
    <w:rsid w:val="00303620"/>
    <w:rsid w:val="00303D53"/>
    <w:rsid w:val="00303E56"/>
    <w:rsid w:val="003052A2"/>
    <w:rsid w:val="00305A59"/>
    <w:rsid w:val="003062FA"/>
    <w:rsid w:val="0030664C"/>
    <w:rsid w:val="00306A5B"/>
    <w:rsid w:val="00306B08"/>
    <w:rsid w:val="00306F81"/>
    <w:rsid w:val="00307793"/>
    <w:rsid w:val="00307960"/>
    <w:rsid w:val="00310D23"/>
    <w:rsid w:val="00310D81"/>
    <w:rsid w:val="00310E6D"/>
    <w:rsid w:val="00310EAC"/>
    <w:rsid w:val="00311207"/>
    <w:rsid w:val="00311282"/>
    <w:rsid w:val="003112F5"/>
    <w:rsid w:val="00312130"/>
    <w:rsid w:val="00312F4A"/>
    <w:rsid w:val="00313C89"/>
    <w:rsid w:val="0031403D"/>
    <w:rsid w:val="00314625"/>
    <w:rsid w:val="00314773"/>
    <w:rsid w:val="00314AFB"/>
    <w:rsid w:val="00314C17"/>
    <w:rsid w:val="00315856"/>
    <w:rsid w:val="00317409"/>
    <w:rsid w:val="003178DD"/>
    <w:rsid w:val="00317D5C"/>
    <w:rsid w:val="00320CAF"/>
    <w:rsid w:val="00321470"/>
    <w:rsid w:val="00321908"/>
    <w:rsid w:val="0032192B"/>
    <w:rsid w:val="00321A24"/>
    <w:rsid w:val="00321E98"/>
    <w:rsid w:val="00321FB1"/>
    <w:rsid w:val="003235B5"/>
    <w:rsid w:val="0032372C"/>
    <w:rsid w:val="00323775"/>
    <w:rsid w:val="00324AB5"/>
    <w:rsid w:val="00324C37"/>
    <w:rsid w:val="00324E4A"/>
    <w:rsid w:val="00324F72"/>
    <w:rsid w:val="00325021"/>
    <w:rsid w:val="00325569"/>
    <w:rsid w:val="003259E0"/>
    <w:rsid w:val="00325A97"/>
    <w:rsid w:val="00325CF2"/>
    <w:rsid w:val="00325F38"/>
    <w:rsid w:val="0032631E"/>
    <w:rsid w:val="00326B45"/>
    <w:rsid w:val="00327A2E"/>
    <w:rsid w:val="00327C98"/>
    <w:rsid w:val="00327FAA"/>
    <w:rsid w:val="00330457"/>
    <w:rsid w:val="00331A1B"/>
    <w:rsid w:val="003327D8"/>
    <w:rsid w:val="00333295"/>
    <w:rsid w:val="003335DE"/>
    <w:rsid w:val="003338F1"/>
    <w:rsid w:val="00333FDC"/>
    <w:rsid w:val="0033530F"/>
    <w:rsid w:val="00335515"/>
    <w:rsid w:val="00335646"/>
    <w:rsid w:val="00335715"/>
    <w:rsid w:val="00335DCC"/>
    <w:rsid w:val="00335F5D"/>
    <w:rsid w:val="00336081"/>
    <w:rsid w:val="0033608A"/>
    <w:rsid w:val="00336792"/>
    <w:rsid w:val="003369F4"/>
    <w:rsid w:val="00340D7A"/>
    <w:rsid w:val="00341184"/>
    <w:rsid w:val="00341830"/>
    <w:rsid w:val="003418E5"/>
    <w:rsid w:val="00341CC1"/>
    <w:rsid w:val="00342526"/>
    <w:rsid w:val="0034309E"/>
    <w:rsid w:val="003430A7"/>
    <w:rsid w:val="0034346B"/>
    <w:rsid w:val="0034438B"/>
    <w:rsid w:val="003443A5"/>
    <w:rsid w:val="0034455D"/>
    <w:rsid w:val="00344640"/>
    <w:rsid w:val="00344758"/>
    <w:rsid w:val="0034522E"/>
    <w:rsid w:val="003457AE"/>
    <w:rsid w:val="00345D18"/>
    <w:rsid w:val="003463F8"/>
    <w:rsid w:val="0034678C"/>
    <w:rsid w:val="00346C40"/>
    <w:rsid w:val="00347233"/>
    <w:rsid w:val="00347452"/>
    <w:rsid w:val="003474C8"/>
    <w:rsid w:val="003474D4"/>
    <w:rsid w:val="00350559"/>
    <w:rsid w:val="00350699"/>
    <w:rsid w:val="00350EA7"/>
    <w:rsid w:val="00350ED5"/>
    <w:rsid w:val="00351152"/>
    <w:rsid w:val="003513B3"/>
    <w:rsid w:val="003518EA"/>
    <w:rsid w:val="00351A95"/>
    <w:rsid w:val="00352E0D"/>
    <w:rsid w:val="00353CA4"/>
    <w:rsid w:val="00353CF9"/>
    <w:rsid w:val="00353D57"/>
    <w:rsid w:val="003543C7"/>
    <w:rsid w:val="0035493D"/>
    <w:rsid w:val="00355100"/>
    <w:rsid w:val="00355648"/>
    <w:rsid w:val="003561C6"/>
    <w:rsid w:val="00356293"/>
    <w:rsid w:val="003562FA"/>
    <w:rsid w:val="00356D47"/>
    <w:rsid w:val="0035760A"/>
    <w:rsid w:val="003577A1"/>
    <w:rsid w:val="0035783F"/>
    <w:rsid w:val="00357F64"/>
    <w:rsid w:val="00360168"/>
    <w:rsid w:val="003604D5"/>
    <w:rsid w:val="00360D71"/>
    <w:rsid w:val="00361234"/>
    <w:rsid w:val="00361663"/>
    <w:rsid w:val="00361C99"/>
    <w:rsid w:val="003620D4"/>
    <w:rsid w:val="003622C9"/>
    <w:rsid w:val="003623E6"/>
    <w:rsid w:val="0036266C"/>
    <w:rsid w:val="00362706"/>
    <w:rsid w:val="003629B8"/>
    <w:rsid w:val="00362C99"/>
    <w:rsid w:val="00364066"/>
    <w:rsid w:val="00364924"/>
    <w:rsid w:val="00364B11"/>
    <w:rsid w:val="00364C6D"/>
    <w:rsid w:val="00364E2A"/>
    <w:rsid w:val="003650D0"/>
    <w:rsid w:val="00365136"/>
    <w:rsid w:val="0036514C"/>
    <w:rsid w:val="00365158"/>
    <w:rsid w:val="003654F9"/>
    <w:rsid w:val="0036789A"/>
    <w:rsid w:val="00367A4D"/>
    <w:rsid w:val="00370023"/>
    <w:rsid w:val="00370101"/>
    <w:rsid w:val="00370A71"/>
    <w:rsid w:val="00371581"/>
    <w:rsid w:val="00371A5A"/>
    <w:rsid w:val="00371A70"/>
    <w:rsid w:val="00371CFD"/>
    <w:rsid w:val="00372637"/>
    <w:rsid w:val="00372881"/>
    <w:rsid w:val="00372A1C"/>
    <w:rsid w:val="00372BFE"/>
    <w:rsid w:val="003737A8"/>
    <w:rsid w:val="00373A55"/>
    <w:rsid w:val="00373B29"/>
    <w:rsid w:val="00373E6F"/>
    <w:rsid w:val="00374B8E"/>
    <w:rsid w:val="00374FE0"/>
    <w:rsid w:val="00375270"/>
    <w:rsid w:val="00375B80"/>
    <w:rsid w:val="00375E01"/>
    <w:rsid w:val="003763BB"/>
    <w:rsid w:val="0037687A"/>
    <w:rsid w:val="00377100"/>
    <w:rsid w:val="003771EC"/>
    <w:rsid w:val="0037735F"/>
    <w:rsid w:val="00377491"/>
    <w:rsid w:val="00377BEE"/>
    <w:rsid w:val="003803C5"/>
    <w:rsid w:val="00380494"/>
    <w:rsid w:val="00380B49"/>
    <w:rsid w:val="00380FF2"/>
    <w:rsid w:val="0038114F"/>
    <w:rsid w:val="00381C94"/>
    <w:rsid w:val="00381E9E"/>
    <w:rsid w:val="00382248"/>
    <w:rsid w:val="00382424"/>
    <w:rsid w:val="00382578"/>
    <w:rsid w:val="00382B09"/>
    <w:rsid w:val="00382B4D"/>
    <w:rsid w:val="00383A3E"/>
    <w:rsid w:val="003848AC"/>
    <w:rsid w:val="00384962"/>
    <w:rsid w:val="00384AC3"/>
    <w:rsid w:val="003852D0"/>
    <w:rsid w:val="003853AE"/>
    <w:rsid w:val="003854F0"/>
    <w:rsid w:val="0038662E"/>
    <w:rsid w:val="003877BC"/>
    <w:rsid w:val="00387A1F"/>
    <w:rsid w:val="00387B56"/>
    <w:rsid w:val="00387DA4"/>
    <w:rsid w:val="003903FF"/>
    <w:rsid w:val="00390F78"/>
    <w:rsid w:val="00391701"/>
    <w:rsid w:val="0039189B"/>
    <w:rsid w:val="00391A06"/>
    <w:rsid w:val="00391ACB"/>
    <w:rsid w:val="00392682"/>
    <w:rsid w:val="003928C1"/>
    <w:rsid w:val="00392A1B"/>
    <w:rsid w:val="00392BD1"/>
    <w:rsid w:val="003930EA"/>
    <w:rsid w:val="00393452"/>
    <w:rsid w:val="0039348C"/>
    <w:rsid w:val="00393711"/>
    <w:rsid w:val="00393889"/>
    <w:rsid w:val="00393DDA"/>
    <w:rsid w:val="00393FE0"/>
    <w:rsid w:val="00394780"/>
    <w:rsid w:val="00394A2C"/>
    <w:rsid w:val="00394EBE"/>
    <w:rsid w:val="0039585B"/>
    <w:rsid w:val="003960FE"/>
    <w:rsid w:val="00396D36"/>
    <w:rsid w:val="00397F30"/>
    <w:rsid w:val="00397F9E"/>
    <w:rsid w:val="003A0488"/>
    <w:rsid w:val="003A0BB3"/>
    <w:rsid w:val="003A1129"/>
    <w:rsid w:val="003A1597"/>
    <w:rsid w:val="003A1AA3"/>
    <w:rsid w:val="003A2029"/>
    <w:rsid w:val="003A2248"/>
    <w:rsid w:val="003A235B"/>
    <w:rsid w:val="003A28EE"/>
    <w:rsid w:val="003A2AC9"/>
    <w:rsid w:val="003A38B7"/>
    <w:rsid w:val="003A38EE"/>
    <w:rsid w:val="003A424C"/>
    <w:rsid w:val="003A4BF8"/>
    <w:rsid w:val="003A4EF8"/>
    <w:rsid w:val="003A5248"/>
    <w:rsid w:val="003A5333"/>
    <w:rsid w:val="003A538E"/>
    <w:rsid w:val="003A59CB"/>
    <w:rsid w:val="003A61B4"/>
    <w:rsid w:val="003A62E7"/>
    <w:rsid w:val="003A68F6"/>
    <w:rsid w:val="003A6A2A"/>
    <w:rsid w:val="003A6A9C"/>
    <w:rsid w:val="003A6ACC"/>
    <w:rsid w:val="003A6EB1"/>
    <w:rsid w:val="003A7A51"/>
    <w:rsid w:val="003B01E6"/>
    <w:rsid w:val="003B0410"/>
    <w:rsid w:val="003B17BB"/>
    <w:rsid w:val="003B18FA"/>
    <w:rsid w:val="003B1AFE"/>
    <w:rsid w:val="003B2053"/>
    <w:rsid w:val="003B2113"/>
    <w:rsid w:val="003B219E"/>
    <w:rsid w:val="003B246E"/>
    <w:rsid w:val="003B283A"/>
    <w:rsid w:val="003B2D77"/>
    <w:rsid w:val="003B3583"/>
    <w:rsid w:val="003B3D23"/>
    <w:rsid w:val="003B3F70"/>
    <w:rsid w:val="003B43E3"/>
    <w:rsid w:val="003B442B"/>
    <w:rsid w:val="003B443F"/>
    <w:rsid w:val="003B4759"/>
    <w:rsid w:val="003B56E1"/>
    <w:rsid w:val="003B5A6F"/>
    <w:rsid w:val="003B5D74"/>
    <w:rsid w:val="003B5F4E"/>
    <w:rsid w:val="003B6010"/>
    <w:rsid w:val="003B60FD"/>
    <w:rsid w:val="003B676D"/>
    <w:rsid w:val="003B6B0C"/>
    <w:rsid w:val="003B6BD7"/>
    <w:rsid w:val="003B7869"/>
    <w:rsid w:val="003C027B"/>
    <w:rsid w:val="003C0608"/>
    <w:rsid w:val="003C090E"/>
    <w:rsid w:val="003C0949"/>
    <w:rsid w:val="003C09AB"/>
    <w:rsid w:val="003C148E"/>
    <w:rsid w:val="003C195F"/>
    <w:rsid w:val="003C197C"/>
    <w:rsid w:val="003C1C8C"/>
    <w:rsid w:val="003C1E73"/>
    <w:rsid w:val="003C237C"/>
    <w:rsid w:val="003C26E4"/>
    <w:rsid w:val="003C27C6"/>
    <w:rsid w:val="003C2A07"/>
    <w:rsid w:val="003C2D54"/>
    <w:rsid w:val="003C30B5"/>
    <w:rsid w:val="003C3701"/>
    <w:rsid w:val="003C3CB1"/>
    <w:rsid w:val="003C4728"/>
    <w:rsid w:val="003C4829"/>
    <w:rsid w:val="003C493B"/>
    <w:rsid w:val="003C5113"/>
    <w:rsid w:val="003C56D5"/>
    <w:rsid w:val="003C59F5"/>
    <w:rsid w:val="003C5FDC"/>
    <w:rsid w:val="003C60F6"/>
    <w:rsid w:val="003C6C8F"/>
    <w:rsid w:val="003C6E6C"/>
    <w:rsid w:val="003C75C0"/>
    <w:rsid w:val="003D057D"/>
    <w:rsid w:val="003D09A9"/>
    <w:rsid w:val="003D0A4E"/>
    <w:rsid w:val="003D0BFD"/>
    <w:rsid w:val="003D0BFE"/>
    <w:rsid w:val="003D0C0E"/>
    <w:rsid w:val="003D0DEE"/>
    <w:rsid w:val="003D1690"/>
    <w:rsid w:val="003D17D2"/>
    <w:rsid w:val="003D1BAD"/>
    <w:rsid w:val="003D27FE"/>
    <w:rsid w:val="003D2A35"/>
    <w:rsid w:val="003D3EB8"/>
    <w:rsid w:val="003D4089"/>
    <w:rsid w:val="003D40EE"/>
    <w:rsid w:val="003D418F"/>
    <w:rsid w:val="003D440E"/>
    <w:rsid w:val="003D482F"/>
    <w:rsid w:val="003D4DC2"/>
    <w:rsid w:val="003D501B"/>
    <w:rsid w:val="003D5954"/>
    <w:rsid w:val="003D5A94"/>
    <w:rsid w:val="003D5C43"/>
    <w:rsid w:val="003D5D19"/>
    <w:rsid w:val="003D64E8"/>
    <w:rsid w:val="003D68A0"/>
    <w:rsid w:val="003D7218"/>
    <w:rsid w:val="003D741A"/>
    <w:rsid w:val="003D76C5"/>
    <w:rsid w:val="003D76D8"/>
    <w:rsid w:val="003D7CAA"/>
    <w:rsid w:val="003D7F94"/>
    <w:rsid w:val="003E0691"/>
    <w:rsid w:val="003E078B"/>
    <w:rsid w:val="003E0DC5"/>
    <w:rsid w:val="003E129F"/>
    <w:rsid w:val="003E14FE"/>
    <w:rsid w:val="003E21BD"/>
    <w:rsid w:val="003E24FB"/>
    <w:rsid w:val="003E29D4"/>
    <w:rsid w:val="003E2A89"/>
    <w:rsid w:val="003E2C6F"/>
    <w:rsid w:val="003E2C87"/>
    <w:rsid w:val="003E2D76"/>
    <w:rsid w:val="003E2F80"/>
    <w:rsid w:val="003E3443"/>
    <w:rsid w:val="003E380E"/>
    <w:rsid w:val="003E389D"/>
    <w:rsid w:val="003E41C6"/>
    <w:rsid w:val="003E463C"/>
    <w:rsid w:val="003E4C96"/>
    <w:rsid w:val="003E4D9B"/>
    <w:rsid w:val="003E4EF6"/>
    <w:rsid w:val="003E4F30"/>
    <w:rsid w:val="003E508C"/>
    <w:rsid w:val="003E54CF"/>
    <w:rsid w:val="003E550C"/>
    <w:rsid w:val="003E5704"/>
    <w:rsid w:val="003E603C"/>
    <w:rsid w:val="003E6649"/>
    <w:rsid w:val="003E6937"/>
    <w:rsid w:val="003E7B9F"/>
    <w:rsid w:val="003E7BBA"/>
    <w:rsid w:val="003E7CA9"/>
    <w:rsid w:val="003F1EB0"/>
    <w:rsid w:val="003F1EB1"/>
    <w:rsid w:val="003F294C"/>
    <w:rsid w:val="003F324D"/>
    <w:rsid w:val="003F356A"/>
    <w:rsid w:val="003F357A"/>
    <w:rsid w:val="003F3CCC"/>
    <w:rsid w:val="003F3D6B"/>
    <w:rsid w:val="003F40C4"/>
    <w:rsid w:val="003F4238"/>
    <w:rsid w:val="003F4A7D"/>
    <w:rsid w:val="003F4C03"/>
    <w:rsid w:val="003F4C5B"/>
    <w:rsid w:val="003F63C0"/>
    <w:rsid w:val="003F6454"/>
    <w:rsid w:val="003F665B"/>
    <w:rsid w:val="003F6986"/>
    <w:rsid w:val="003F6F0B"/>
    <w:rsid w:val="003F73B4"/>
    <w:rsid w:val="003F764A"/>
    <w:rsid w:val="003F7E54"/>
    <w:rsid w:val="0040017D"/>
    <w:rsid w:val="004003F3"/>
    <w:rsid w:val="0040071D"/>
    <w:rsid w:val="00400D4B"/>
    <w:rsid w:val="00401858"/>
    <w:rsid w:val="004020E7"/>
    <w:rsid w:val="004029F0"/>
    <w:rsid w:val="00403B96"/>
    <w:rsid w:val="004046B1"/>
    <w:rsid w:val="004046BA"/>
    <w:rsid w:val="0040532C"/>
    <w:rsid w:val="00405464"/>
    <w:rsid w:val="004059A1"/>
    <w:rsid w:val="004059FD"/>
    <w:rsid w:val="0040610C"/>
    <w:rsid w:val="004061A6"/>
    <w:rsid w:val="004068CC"/>
    <w:rsid w:val="0040719A"/>
    <w:rsid w:val="004072A6"/>
    <w:rsid w:val="004073D3"/>
    <w:rsid w:val="00407CD5"/>
    <w:rsid w:val="00407D98"/>
    <w:rsid w:val="004100D6"/>
    <w:rsid w:val="00410336"/>
    <w:rsid w:val="00410665"/>
    <w:rsid w:val="00410BD8"/>
    <w:rsid w:val="00410DA1"/>
    <w:rsid w:val="00410E04"/>
    <w:rsid w:val="00411AD8"/>
    <w:rsid w:val="004125BC"/>
    <w:rsid w:val="004128D4"/>
    <w:rsid w:val="00412D85"/>
    <w:rsid w:val="0041339B"/>
    <w:rsid w:val="00413427"/>
    <w:rsid w:val="00413B6E"/>
    <w:rsid w:val="00413E5A"/>
    <w:rsid w:val="00413EFE"/>
    <w:rsid w:val="0041434A"/>
    <w:rsid w:val="00414F45"/>
    <w:rsid w:val="00415194"/>
    <w:rsid w:val="004159FF"/>
    <w:rsid w:val="00415B68"/>
    <w:rsid w:val="00415E11"/>
    <w:rsid w:val="0041610E"/>
    <w:rsid w:val="0041634A"/>
    <w:rsid w:val="004163F2"/>
    <w:rsid w:val="00416AF4"/>
    <w:rsid w:val="00416B92"/>
    <w:rsid w:val="00416CB7"/>
    <w:rsid w:val="0041738D"/>
    <w:rsid w:val="0042014C"/>
    <w:rsid w:val="004203F7"/>
    <w:rsid w:val="00421030"/>
    <w:rsid w:val="004216B7"/>
    <w:rsid w:val="00421744"/>
    <w:rsid w:val="0042198E"/>
    <w:rsid w:val="00421D3A"/>
    <w:rsid w:val="00421E7F"/>
    <w:rsid w:val="004226F6"/>
    <w:rsid w:val="00422904"/>
    <w:rsid w:val="0042299E"/>
    <w:rsid w:val="00423190"/>
    <w:rsid w:val="00424400"/>
    <w:rsid w:val="00424961"/>
    <w:rsid w:val="004249DB"/>
    <w:rsid w:val="004254B5"/>
    <w:rsid w:val="00426153"/>
    <w:rsid w:val="004269BA"/>
    <w:rsid w:val="00426FC0"/>
    <w:rsid w:val="004270C3"/>
    <w:rsid w:val="00427521"/>
    <w:rsid w:val="00427769"/>
    <w:rsid w:val="004277D8"/>
    <w:rsid w:val="00427A85"/>
    <w:rsid w:val="00427C5C"/>
    <w:rsid w:val="004301B6"/>
    <w:rsid w:val="00430696"/>
    <w:rsid w:val="00430A95"/>
    <w:rsid w:val="00430C93"/>
    <w:rsid w:val="004319C7"/>
    <w:rsid w:val="004319DB"/>
    <w:rsid w:val="00431A5A"/>
    <w:rsid w:val="00431AE5"/>
    <w:rsid w:val="004323C2"/>
    <w:rsid w:val="00432741"/>
    <w:rsid w:val="004334D8"/>
    <w:rsid w:val="004339B3"/>
    <w:rsid w:val="00433CC8"/>
    <w:rsid w:val="0043492A"/>
    <w:rsid w:val="00434954"/>
    <w:rsid w:val="00435116"/>
    <w:rsid w:val="004352D9"/>
    <w:rsid w:val="004355C2"/>
    <w:rsid w:val="004356F9"/>
    <w:rsid w:val="00435737"/>
    <w:rsid w:val="00435829"/>
    <w:rsid w:val="00435DCF"/>
    <w:rsid w:val="00435F16"/>
    <w:rsid w:val="00436187"/>
    <w:rsid w:val="00436259"/>
    <w:rsid w:val="00436594"/>
    <w:rsid w:val="00436C46"/>
    <w:rsid w:val="00436CE1"/>
    <w:rsid w:val="00437903"/>
    <w:rsid w:val="00437B43"/>
    <w:rsid w:val="00437B55"/>
    <w:rsid w:val="00440780"/>
    <w:rsid w:val="00440A6E"/>
    <w:rsid w:val="00440CE6"/>
    <w:rsid w:val="0044148B"/>
    <w:rsid w:val="00441C38"/>
    <w:rsid w:val="00442169"/>
    <w:rsid w:val="0044229B"/>
    <w:rsid w:val="004422BC"/>
    <w:rsid w:val="0044264B"/>
    <w:rsid w:val="00442E17"/>
    <w:rsid w:val="00442E1B"/>
    <w:rsid w:val="00443428"/>
    <w:rsid w:val="00443560"/>
    <w:rsid w:val="00444293"/>
    <w:rsid w:val="004443D5"/>
    <w:rsid w:val="00444526"/>
    <w:rsid w:val="00444900"/>
    <w:rsid w:val="00444959"/>
    <w:rsid w:val="0044500F"/>
    <w:rsid w:val="00445101"/>
    <w:rsid w:val="00445931"/>
    <w:rsid w:val="004462FA"/>
    <w:rsid w:val="00446A49"/>
    <w:rsid w:val="00446BE6"/>
    <w:rsid w:val="00446D35"/>
    <w:rsid w:val="00446D9A"/>
    <w:rsid w:val="00447035"/>
    <w:rsid w:val="00447C37"/>
    <w:rsid w:val="00450296"/>
    <w:rsid w:val="004503CA"/>
    <w:rsid w:val="0045042E"/>
    <w:rsid w:val="0045049D"/>
    <w:rsid w:val="004505FA"/>
    <w:rsid w:val="00450640"/>
    <w:rsid w:val="00450B20"/>
    <w:rsid w:val="00450E91"/>
    <w:rsid w:val="00451054"/>
    <w:rsid w:val="0045117E"/>
    <w:rsid w:val="00451524"/>
    <w:rsid w:val="004522B0"/>
    <w:rsid w:val="00452615"/>
    <w:rsid w:val="00452759"/>
    <w:rsid w:val="00452A03"/>
    <w:rsid w:val="00452B60"/>
    <w:rsid w:val="00452CCD"/>
    <w:rsid w:val="00454964"/>
    <w:rsid w:val="00455759"/>
    <w:rsid w:val="00455761"/>
    <w:rsid w:val="004557FD"/>
    <w:rsid w:val="004561F8"/>
    <w:rsid w:val="004566CF"/>
    <w:rsid w:val="00456B68"/>
    <w:rsid w:val="004575BD"/>
    <w:rsid w:val="00457D07"/>
    <w:rsid w:val="00457F2F"/>
    <w:rsid w:val="00457F55"/>
    <w:rsid w:val="00460234"/>
    <w:rsid w:val="004603C5"/>
    <w:rsid w:val="004605E4"/>
    <w:rsid w:val="00460C9B"/>
    <w:rsid w:val="00461E90"/>
    <w:rsid w:val="0046273B"/>
    <w:rsid w:val="00462A34"/>
    <w:rsid w:val="004631A4"/>
    <w:rsid w:val="004637A2"/>
    <w:rsid w:val="00464010"/>
    <w:rsid w:val="004642B7"/>
    <w:rsid w:val="0046434F"/>
    <w:rsid w:val="004643BA"/>
    <w:rsid w:val="00464496"/>
    <w:rsid w:val="0046457F"/>
    <w:rsid w:val="004647F7"/>
    <w:rsid w:val="0046567C"/>
    <w:rsid w:val="00465723"/>
    <w:rsid w:val="004659CD"/>
    <w:rsid w:val="0046633E"/>
    <w:rsid w:val="004669C7"/>
    <w:rsid w:val="00466ACF"/>
    <w:rsid w:val="00467F40"/>
    <w:rsid w:val="004701B8"/>
    <w:rsid w:val="00470F3A"/>
    <w:rsid w:val="00471014"/>
    <w:rsid w:val="0047168C"/>
    <w:rsid w:val="0047178A"/>
    <w:rsid w:val="00471CC3"/>
    <w:rsid w:val="00471CE0"/>
    <w:rsid w:val="00471E76"/>
    <w:rsid w:val="00471FAD"/>
    <w:rsid w:val="004722F9"/>
    <w:rsid w:val="00472473"/>
    <w:rsid w:val="00472E4E"/>
    <w:rsid w:val="00472FBF"/>
    <w:rsid w:val="00473A4D"/>
    <w:rsid w:val="00473C10"/>
    <w:rsid w:val="00473D0B"/>
    <w:rsid w:val="0047497C"/>
    <w:rsid w:val="00474C01"/>
    <w:rsid w:val="00474EA4"/>
    <w:rsid w:val="0047515E"/>
    <w:rsid w:val="00475B99"/>
    <w:rsid w:val="00475E8A"/>
    <w:rsid w:val="0047630B"/>
    <w:rsid w:val="00476DF2"/>
    <w:rsid w:val="00477A42"/>
    <w:rsid w:val="00477A46"/>
    <w:rsid w:val="0048060B"/>
    <w:rsid w:val="00480643"/>
    <w:rsid w:val="004806D9"/>
    <w:rsid w:val="0048090F"/>
    <w:rsid w:val="0048106A"/>
    <w:rsid w:val="00482AF8"/>
    <w:rsid w:val="00482B52"/>
    <w:rsid w:val="004838C9"/>
    <w:rsid w:val="004839B6"/>
    <w:rsid w:val="00483E51"/>
    <w:rsid w:val="00484845"/>
    <w:rsid w:val="00484AE2"/>
    <w:rsid w:val="00484B3A"/>
    <w:rsid w:val="004854FE"/>
    <w:rsid w:val="004855B0"/>
    <w:rsid w:val="004858B7"/>
    <w:rsid w:val="004858CE"/>
    <w:rsid w:val="00485BC4"/>
    <w:rsid w:val="004867A0"/>
    <w:rsid w:val="00486BC8"/>
    <w:rsid w:val="00486D37"/>
    <w:rsid w:val="004878B3"/>
    <w:rsid w:val="00487B82"/>
    <w:rsid w:val="00490108"/>
    <w:rsid w:val="00490548"/>
    <w:rsid w:val="00490C03"/>
    <w:rsid w:val="00490F2E"/>
    <w:rsid w:val="00491031"/>
    <w:rsid w:val="00491296"/>
    <w:rsid w:val="00491365"/>
    <w:rsid w:val="00491444"/>
    <w:rsid w:val="00491499"/>
    <w:rsid w:val="004919E8"/>
    <w:rsid w:val="00491A7F"/>
    <w:rsid w:val="00492BB7"/>
    <w:rsid w:val="00493034"/>
    <w:rsid w:val="00493FBB"/>
    <w:rsid w:val="00494208"/>
    <w:rsid w:val="00495098"/>
    <w:rsid w:val="0049523D"/>
    <w:rsid w:val="004953F2"/>
    <w:rsid w:val="00495961"/>
    <w:rsid w:val="0049626D"/>
    <w:rsid w:val="00496BEB"/>
    <w:rsid w:val="00497115"/>
    <w:rsid w:val="0049723C"/>
    <w:rsid w:val="00497351"/>
    <w:rsid w:val="00497788"/>
    <w:rsid w:val="004A0618"/>
    <w:rsid w:val="004A0A50"/>
    <w:rsid w:val="004A12F2"/>
    <w:rsid w:val="004A1546"/>
    <w:rsid w:val="004A171A"/>
    <w:rsid w:val="004A182F"/>
    <w:rsid w:val="004A18C4"/>
    <w:rsid w:val="004A1B9C"/>
    <w:rsid w:val="004A1C07"/>
    <w:rsid w:val="004A1D87"/>
    <w:rsid w:val="004A1DC2"/>
    <w:rsid w:val="004A2589"/>
    <w:rsid w:val="004A28FE"/>
    <w:rsid w:val="004A2C2A"/>
    <w:rsid w:val="004A2D0E"/>
    <w:rsid w:val="004A2DB6"/>
    <w:rsid w:val="004A2DD5"/>
    <w:rsid w:val="004A30B1"/>
    <w:rsid w:val="004A3195"/>
    <w:rsid w:val="004A423F"/>
    <w:rsid w:val="004A431F"/>
    <w:rsid w:val="004A459F"/>
    <w:rsid w:val="004A504E"/>
    <w:rsid w:val="004A50A4"/>
    <w:rsid w:val="004A51C0"/>
    <w:rsid w:val="004A555E"/>
    <w:rsid w:val="004A56E2"/>
    <w:rsid w:val="004A571F"/>
    <w:rsid w:val="004A6D81"/>
    <w:rsid w:val="004A6E83"/>
    <w:rsid w:val="004A7075"/>
    <w:rsid w:val="004A719D"/>
    <w:rsid w:val="004A7215"/>
    <w:rsid w:val="004A7B27"/>
    <w:rsid w:val="004B01E8"/>
    <w:rsid w:val="004B03A1"/>
    <w:rsid w:val="004B0584"/>
    <w:rsid w:val="004B0873"/>
    <w:rsid w:val="004B1223"/>
    <w:rsid w:val="004B16EE"/>
    <w:rsid w:val="004B1E6B"/>
    <w:rsid w:val="004B2378"/>
    <w:rsid w:val="004B26A2"/>
    <w:rsid w:val="004B26A9"/>
    <w:rsid w:val="004B2D5E"/>
    <w:rsid w:val="004B2DF5"/>
    <w:rsid w:val="004B329B"/>
    <w:rsid w:val="004B37C1"/>
    <w:rsid w:val="004B38B7"/>
    <w:rsid w:val="004B3E20"/>
    <w:rsid w:val="004B3E78"/>
    <w:rsid w:val="004B41FB"/>
    <w:rsid w:val="004B44D3"/>
    <w:rsid w:val="004B4B73"/>
    <w:rsid w:val="004B4D6E"/>
    <w:rsid w:val="004B4E1D"/>
    <w:rsid w:val="004B4EC2"/>
    <w:rsid w:val="004B525D"/>
    <w:rsid w:val="004B5565"/>
    <w:rsid w:val="004B5FD6"/>
    <w:rsid w:val="004B624B"/>
    <w:rsid w:val="004B657E"/>
    <w:rsid w:val="004B71DB"/>
    <w:rsid w:val="004B7495"/>
    <w:rsid w:val="004B7721"/>
    <w:rsid w:val="004B7DC3"/>
    <w:rsid w:val="004C00DD"/>
    <w:rsid w:val="004C06A0"/>
    <w:rsid w:val="004C0CFC"/>
    <w:rsid w:val="004C0D38"/>
    <w:rsid w:val="004C0D77"/>
    <w:rsid w:val="004C0F36"/>
    <w:rsid w:val="004C1C09"/>
    <w:rsid w:val="004C1F5B"/>
    <w:rsid w:val="004C220A"/>
    <w:rsid w:val="004C254A"/>
    <w:rsid w:val="004C27AC"/>
    <w:rsid w:val="004C3561"/>
    <w:rsid w:val="004C3AC8"/>
    <w:rsid w:val="004C3F79"/>
    <w:rsid w:val="004C44B3"/>
    <w:rsid w:val="004C45B7"/>
    <w:rsid w:val="004C46F7"/>
    <w:rsid w:val="004C478B"/>
    <w:rsid w:val="004C4978"/>
    <w:rsid w:val="004C497F"/>
    <w:rsid w:val="004C4DDA"/>
    <w:rsid w:val="004C5747"/>
    <w:rsid w:val="004C5A96"/>
    <w:rsid w:val="004C60C9"/>
    <w:rsid w:val="004C670F"/>
    <w:rsid w:val="004C7798"/>
    <w:rsid w:val="004D0194"/>
    <w:rsid w:val="004D1138"/>
    <w:rsid w:val="004D125D"/>
    <w:rsid w:val="004D1386"/>
    <w:rsid w:val="004D155F"/>
    <w:rsid w:val="004D1EF3"/>
    <w:rsid w:val="004D20C8"/>
    <w:rsid w:val="004D20FB"/>
    <w:rsid w:val="004D2292"/>
    <w:rsid w:val="004D25AF"/>
    <w:rsid w:val="004D2634"/>
    <w:rsid w:val="004D282C"/>
    <w:rsid w:val="004D2D09"/>
    <w:rsid w:val="004D36EC"/>
    <w:rsid w:val="004D424E"/>
    <w:rsid w:val="004D428B"/>
    <w:rsid w:val="004D4325"/>
    <w:rsid w:val="004D49D6"/>
    <w:rsid w:val="004D5201"/>
    <w:rsid w:val="004D5471"/>
    <w:rsid w:val="004D5570"/>
    <w:rsid w:val="004D61AB"/>
    <w:rsid w:val="004D6375"/>
    <w:rsid w:val="004D6980"/>
    <w:rsid w:val="004D7059"/>
    <w:rsid w:val="004D7371"/>
    <w:rsid w:val="004D78F3"/>
    <w:rsid w:val="004D7B4E"/>
    <w:rsid w:val="004E00EB"/>
    <w:rsid w:val="004E00EC"/>
    <w:rsid w:val="004E0377"/>
    <w:rsid w:val="004E06B1"/>
    <w:rsid w:val="004E0772"/>
    <w:rsid w:val="004E0979"/>
    <w:rsid w:val="004E0AD7"/>
    <w:rsid w:val="004E105A"/>
    <w:rsid w:val="004E1416"/>
    <w:rsid w:val="004E1665"/>
    <w:rsid w:val="004E1828"/>
    <w:rsid w:val="004E2F81"/>
    <w:rsid w:val="004E31D5"/>
    <w:rsid w:val="004E347D"/>
    <w:rsid w:val="004E3731"/>
    <w:rsid w:val="004E3772"/>
    <w:rsid w:val="004E4193"/>
    <w:rsid w:val="004E4493"/>
    <w:rsid w:val="004E45D9"/>
    <w:rsid w:val="004E4677"/>
    <w:rsid w:val="004E48BB"/>
    <w:rsid w:val="004E4F17"/>
    <w:rsid w:val="004E5379"/>
    <w:rsid w:val="004E5A26"/>
    <w:rsid w:val="004E602D"/>
    <w:rsid w:val="004E6A86"/>
    <w:rsid w:val="004E6DC6"/>
    <w:rsid w:val="004E6EDD"/>
    <w:rsid w:val="004E7010"/>
    <w:rsid w:val="004E726F"/>
    <w:rsid w:val="004E728C"/>
    <w:rsid w:val="004E7CEA"/>
    <w:rsid w:val="004F02A0"/>
    <w:rsid w:val="004F06AD"/>
    <w:rsid w:val="004F0C00"/>
    <w:rsid w:val="004F104F"/>
    <w:rsid w:val="004F10F8"/>
    <w:rsid w:val="004F1A38"/>
    <w:rsid w:val="004F1E31"/>
    <w:rsid w:val="004F25B9"/>
    <w:rsid w:val="004F2943"/>
    <w:rsid w:val="004F30F9"/>
    <w:rsid w:val="004F3CEA"/>
    <w:rsid w:val="004F41B3"/>
    <w:rsid w:val="004F42DC"/>
    <w:rsid w:val="004F4ADC"/>
    <w:rsid w:val="004F5463"/>
    <w:rsid w:val="004F5959"/>
    <w:rsid w:val="004F6196"/>
    <w:rsid w:val="004F64E9"/>
    <w:rsid w:val="004F657C"/>
    <w:rsid w:val="004F6661"/>
    <w:rsid w:val="004F66D7"/>
    <w:rsid w:val="004F68BD"/>
    <w:rsid w:val="004F6C31"/>
    <w:rsid w:val="004F74F6"/>
    <w:rsid w:val="004F7C3B"/>
    <w:rsid w:val="0050001E"/>
    <w:rsid w:val="00500071"/>
    <w:rsid w:val="005005FB"/>
    <w:rsid w:val="005007CB"/>
    <w:rsid w:val="00500BF5"/>
    <w:rsid w:val="00500FAB"/>
    <w:rsid w:val="0050128E"/>
    <w:rsid w:val="00501BF7"/>
    <w:rsid w:val="00501CF8"/>
    <w:rsid w:val="005024EB"/>
    <w:rsid w:val="00502AFD"/>
    <w:rsid w:val="00502C33"/>
    <w:rsid w:val="00503155"/>
    <w:rsid w:val="005035E6"/>
    <w:rsid w:val="00503E5F"/>
    <w:rsid w:val="005057DD"/>
    <w:rsid w:val="00505B3B"/>
    <w:rsid w:val="00505D26"/>
    <w:rsid w:val="00505E29"/>
    <w:rsid w:val="00505EF6"/>
    <w:rsid w:val="00505FBA"/>
    <w:rsid w:val="005060F7"/>
    <w:rsid w:val="0050617A"/>
    <w:rsid w:val="005065C1"/>
    <w:rsid w:val="00506D31"/>
    <w:rsid w:val="005102DB"/>
    <w:rsid w:val="005102E9"/>
    <w:rsid w:val="00510343"/>
    <w:rsid w:val="00510BE4"/>
    <w:rsid w:val="0051103C"/>
    <w:rsid w:val="005113A5"/>
    <w:rsid w:val="00511822"/>
    <w:rsid w:val="00511A69"/>
    <w:rsid w:val="00511BF2"/>
    <w:rsid w:val="005123DD"/>
    <w:rsid w:val="005127C8"/>
    <w:rsid w:val="00512818"/>
    <w:rsid w:val="00512A23"/>
    <w:rsid w:val="00512B51"/>
    <w:rsid w:val="00512EC1"/>
    <w:rsid w:val="00513023"/>
    <w:rsid w:val="00513102"/>
    <w:rsid w:val="00513398"/>
    <w:rsid w:val="005134C7"/>
    <w:rsid w:val="005136B7"/>
    <w:rsid w:val="00513C38"/>
    <w:rsid w:val="00514A0C"/>
    <w:rsid w:val="00515632"/>
    <w:rsid w:val="005158FF"/>
    <w:rsid w:val="005159CB"/>
    <w:rsid w:val="00515A9F"/>
    <w:rsid w:val="00515C5B"/>
    <w:rsid w:val="00515D40"/>
    <w:rsid w:val="005160A1"/>
    <w:rsid w:val="005163B5"/>
    <w:rsid w:val="005168CA"/>
    <w:rsid w:val="00516912"/>
    <w:rsid w:val="00517165"/>
    <w:rsid w:val="005176F1"/>
    <w:rsid w:val="0052090F"/>
    <w:rsid w:val="00521366"/>
    <w:rsid w:val="00521C51"/>
    <w:rsid w:val="00521D22"/>
    <w:rsid w:val="00522197"/>
    <w:rsid w:val="005222EB"/>
    <w:rsid w:val="0052235C"/>
    <w:rsid w:val="0052244C"/>
    <w:rsid w:val="00522829"/>
    <w:rsid w:val="00522ECF"/>
    <w:rsid w:val="005234AD"/>
    <w:rsid w:val="00525132"/>
    <w:rsid w:val="00525163"/>
    <w:rsid w:val="0052516D"/>
    <w:rsid w:val="0052529A"/>
    <w:rsid w:val="00525370"/>
    <w:rsid w:val="005254B8"/>
    <w:rsid w:val="00525D5F"/>
    <w:rsid w:val="00525E54"/>
    <w:rsid w:val="0052656C"/>
    <w:rsid w:val="005266EA"/>
    <w:rsid w:val="00526CA6"/>
    <w:rsid w:val="00526D5F"/>
    <w:rsid w:val="00526EDB"/>
    <w:rsid w:val="00527488"/>
    <w:rsid w:val="0052760B"/>
    <w:rsid w:val="005278EC"/>
    <w:rsid w:val="005279EE"/>
    <w:rsid w:val="005300FD"/>
    <w:rsid w:val="0053018F"/>
    <w:rsid w:val="005301B7"/>
    <w:rsid w:val="005302CE"/>
    <w:rsid w:val="005305EC"/>
    <w:rsid w:val="005306CF"/>
    <w:rsid w:val="0053077E"/>
    <w:rsid w:val="0053083A"/>
    <w:rsid w:val="00530BD9"/>
    <w:rsid w:val="00530CBE"/>
    <w:rsid w:val="00531158"/>
    <w:rsid w:val="00531272"/>
    <w:rsid w:val="005317A1"/>
    <w:rsid w:val="00532322"/>
    <w:rsid w:val="005325A0"/>
    <w:rsid w:val="0053323F"/>
    <w:rsid w:val="00533A51"/>
    <w:rsid w:val="00533D89"/>
    <w:rsid w:val="00533E47"/>
    <w:rsid w:val="00533EED"/>
    <w:rsid w:val="0053430B"/>
    <w:rsid w:val="00534422"/>
    <w:rsid w:val="0053482F"/>
    <w:rsid w:val="00534EB6"/>
    <w:rsid w:val="005351A7"/>
    <w:rsid w:val="0053549C"/>
    <w:rsid w:val="005357BC"/>
    <w:rsid w:val="005357DE"/>
    <w:rsid w:val="00535946"/>
    <w:rsid w:val="00535E5A"/>
    <w:rsid w:val="00536271"/>
    <w:rsid w:val="005366FD"/>
    <w:rsid w:val="0053675D"/>
    <w:rsid w:val="0053680F"/>
    <w:rsid w:val="00536C22"/>
    <w:rsid w:val="0053756B"/>
    <w:rsid w:val="00537921"/>
    <w:rsid w:val="00537F3F"/>
    <w:rsid w:val="00537FF5"/>
    <w:rsid w:val="0054004F"/>
    <w:rsid w:val="005409ED"/>
    <w:rsid w:val="00540BBE"/>
    <w:rsid w:val="005410EA"/>
    <w:rsid w:val="00541162"/>
    <w:rsid w:val="00541166"/>
    <w:rsid w:val="00541991"/>
    <w:rsid w:val="00541A48"/>
    <w:rsid w:val="00541BCB"/>
    <w:rsid w:val="0054200B"/>
    <w:rsid w:val="00542430"/>
    <w:rsid w:val="0054254E"/>
    <w:rsid w:val="00542AAB"/>
    <w:rsid w:val="00542B3C"/>
    <w:rsid w:val="00543417"/>
    <w:rsid w:val="00543465"/>
    <w:rsid w:val="00543502"/>
    <w:rsid w:val="0054352D"/>
    <w:rsid w:val="005438AA"/>
    <w:rsid w:val="005438EB"/>
    <w:rsid w:val="0054405A"/>
    <w:rsid w:val="005440DE"/>
    <w:rsid w:val="005445B3"/>
    <w:rsid w:val="00544771"/>
    <w:rsid w:val="00544856"/>
    <w:rsid w:val="0054532D"/>
    <w:rsid w:val="00546C06"/>
    <w:rsid w:val="00546D4B"/>
    <w:rsid w:val="00547043"/>
    <w:rsid w:val="0054734D"/>
    <w:rsid w:val="005475EC"/>
    <w:rsid w:val="005477B6"/>
    <w:rsid w:val="005479A7"/>
    <w:rsid w:val="00547D51"/>
    <w:rsid w:val="00547D73"/>
    <w:rsid w:val="00550109"/>
    <w:rsid w:val="00550446"/>
    <w:rsid w:val="005506DF"/>
    <w:rsid w:val="00550CF1"/>
    <w:rsid w:val="00551067"/>
    <w:rsid w:val="0055183A"/>
    <w:rsid w:val="005519BC"/>
    <w:rsid w:val="00551A9E"/>
    <w:rsid w:val="00551D3E"/>
    <w:rsid w:val="00551DF5"/>
    <w:rsid w:val="0055213B"/>
    <w:rsid w:val="005530B0"/>
    <w:rsid w:val="005531D0"/>
    <w:rsid w:val="0055322D"/>
    <w:rsid w:val="00553B37"/>
    <w:rsid w:val="005541EF"/>
    <w:rsid w:val="00554CD2"/>
    <w:rsid w:val="00555146"/>
    <w:rsid w:val="00555BB2"/>
    <w:rsid w:val="00556188"/>
    <w:rsid w:val="0055671D"/>
    <w:rsid w:val="005567E6"/>
    <w:rsid w:val="005569B4"/>
    <w:rsid w:val="00556A0B"/>
    <w:rsid w:val="00556AD7"/>
    <w:rsid w:val="00556D01"/>
    <w:rsid w:val="0055729B"/>
    <w:rsid w:val="005573E1"/>
    <w:rsid w:val="005576A3"/>
    <w:rsid w:val="0055791B"/>
    <w:rsid w:val="00557D80"/>
    <w:rsid w:val="00557F6A"/>
    <w:rsid w:val="00557FB3"/>
    <w:rsid w:val="0056030F"/>
    <w:rsid w:val="00560B02"/>
    <w:rsid w:val="0056157F"/>
    <w:rsid w:val="00561606"/>
    <w:rsid w:val="00561623"/>
    <w:rsid w:val="0056179E"/>
    <w:rsid w:val="00561B2F"/>
    <w:rsid w:val="00561D8D"/>
    <w:rsid w:val="00562623"/>
    <w:rsid w:val="0056274E"/>
    <w:rsid w:val="00562EE4"/>
    <w:rsid w:val="005631A2"/>
    <w:rsid w:val="005633AA"/>
    <w:rsid w:val="00563AAA"/>
    <w:rsid w:val="00563AEF"/>
    <w:rsid w:val="0056428D"/>
    <w:rsid w:val="00564D36"/>
    <w:rsid w:val="00564EB2"/>
    <w:rsid w:val="0056514A"/>
    <w:rsid w:val="00565776"/>
    <w:rsid w:val="00565E86"/>
    <w:rsid w:val="00565E9D"/>
    <w:rsid w:val="00565F96"/>
    <w:rsid w:val="00566216"/>
    <w:rsid w:val="00566809"/>
    <w:rsid w:val="005669ED"/>
    <w:rsid w:val="00567231"/>
    <w:rsid w:val="0056735D"/>
    <w:rsid w:val="005678BA"/>
    <w:rsid w:val="00570AC9"/>
    <w:rsid w:val="00570B2C"/>
    <w:rsid w:val="00571F21"/>
    <w:rsid w:val="00572170"/>
    <w:rsid w:val="00572210"/>
    <w:rsid w:val="005725F7"/>
    <w:rsid w:val="0057289E"/>
    <w:rsid w:val="00572FB9"/>
    <w:rsid w:val="00573474"/>
    <w:rsid w:val="00573630"/>
    <w:rsid w:val="00573AEB"/>
    <w:rsid w:val="00573BA0"/>
    <w:rsid w:val="00574602"/>
    <w:rsid w:val="00574614"/>
    <w:rsid w:val="0057466D"/>
    <w:rsid w:val="00574700"/>
    <w:rsid w:val="00574C4D"/>
    <w:rsid w:val="00575E09"/>
    <w:rsid w:val="005761F8"/>
    <w:rsid w:val="00576783"/>
    <w:rsid w:val="00576854"/>
    <w:rsid w:val="00576D9A"/>
    <w:rsid w:val="005801CA"/>
    <w:rsid w:val="0058025E"/>
    <w:rsid w:val="0058101B"/>
    <w:rsid w:val="00581025"/>
    <w:rsid w:val="005811D7"/>
    <w:rsid w:val="00581BB1"/>
    <w:rsid w:val="00581F6E"/>
    <w:rsid w:val="00582443"/>
    <w:rsid w:val="005824F4"/>
    <w:rsid w:val="0058268F"/>
    <w:rsid w:val="00582728"/>
    <w:rsid w:val="005827D3"/>
    <w:rsid w:val="00582B10"/>
    <w:rsid w:val="00582B81"/>
    <w:rsid w:val="00582C05"/>
    <w:rsid w:val="00583F48"/>
    <w:rsid w:val="005842FC"/>
    <w:rsid w:val="00584408"/>
    <w:rsid w:val="00584B2F"/>
    <w:rsid w:val="00584DB5"/>
    <w:rsid w:val="005852E4"/>
    <w:rsid w:val="005865E6"/>
    <w:rsid w:val="00586731"/>
    <w:rsid w:val="005867B2"/>
    <w:rsid w:val="00586B5F"/>
    <w:rsid w:val="005876D7"/>
    <w:rsid w:val="0058790C"/>
    <w:rsid w:val="00590E87"/>
    <w:rsid w:val="00590F7F"/>
    <w:rsid w:val="005911A6"/>
    <w:rsid w:val="00591502"/>
    <w:rsid w:val="005916FF"/>
    <w:rsid w:val="0059170B"/>
    <w:rsid w:val="005919DF"/>
    <w:rsid w:val="00592089"/>
    <w:rsid w:val="005921FF"/>
    <w:rsid w:val="00592727"/>
    <w:rsid w:val="00592F15"/>
    <w:rsid w:val="00592F7D"/>
    <w:rsid w:val="0059347A"/>
    <w:rsid w:val="00593A11"/>
    <w:rsid w:val="00593C14"/>
    <w:rsid w:val="00594415"/>
    <w:rsid w:val="00594BA1"/>
    <w:rsid w:val="00594FBF"/>
    <w:rsid w:val="00595CB9"/>
    <w:rsid w:val="0059620B"/>
    <w:rsid w:val="00596682"/>
    <w:rsid w:val="005970C5"/>
    <w:rsid w:val="00597DCA"/>
    <w:rsid w:val="00597E66"/>
    <w:rsid w:val="005A050F"/>
    <w:rsid w:val="005A0831"/>
    <w:rsid w:val="005A0CD3"/>
    <w:rsid w:val="005A200C"/>
    <w:rsid w:val="005A2478"/>
    <w:rsid w:val="005A25A5"/>
    <w:rsid w:val="005A2E9B"/>
    <w:rsid w:val="005A2F3E"/>
    <w:rsid w:val="005A32F7"/>
    <w:rsid w:val="005A353C"/>
    <w:rsid w:val="005A389F"/>
    <w:rsid w:val="005A3EDB"/>
    <w:rsid w:val="005A46A3"/>
    <w:rsid w:val="005A5279"/>
    <w:rsid w:val="005A52CC"/>
    <w:rsid w:val="005A52F5"/>
    <w:rsid w:val="005A580E"/>
    <w:rsid w:val="005A6713"/>
    <w:rsid w:val="005A6773"/>
    <w:rsid w:val="005A683A"/>
    <w:rsid w:val="005A6C2E"/>
    <w:rsid w:val="005A75A0"/>
    <w:rsid w:val="005A75E0"/>
    <w:rsid w:val="005A75E6"/>
    <w:rsid w:val="005A7A92"/>
    <w:rsid w:val="005A7D0F"/>
    <w:rsid w:val="005B07BB"/>
    <w:rsid w:val="005B0B4D"/>
    <w:rsid w:val="005B0DED"/>
    <w:rsid w:val="005B134D"/>
    <w:rsid w:val="005B1902"/>
    <w:rsid w:val="005B19DE"/>
    <w:rsid w:val="005B1CE2"/>
    <w:rsid w:val="005B213D"/>
    <w:rsid w:val="005B242E"/>
    <w:rsid w:val="005B24B5"/>
    <w:rsid w:val="005B24D5"/>
    <w:rsid w:val="005B25BB"/>
    <w:rsid w:val="005B27D4"/>
    <w:rsid w:val="005B2B9A"/>
    <w:rsid w:val="005B3396"/>
    <w:rsid w:val="005B3615"/>
    <w:rsid w:val="005B38C1"/>
    <w:rsid w:val="005B3ACE"/>
    <w:rsid w:val="005B3BBE"/>
    <w:rsid w:val="005B3C63"/>
    <w:rsid w:val="005B46D5"/>
    <w:rsid w:val="005B4C74"/>
    <w:rsid w:val="005B4D88"/>
    <w:rsid w:val="005B5338"/>
    <w:rsid w:val="005B5A5C"/>
    <w:rsid w:val="005B5ABD"/>
    <w:rsid w:val="005B5BE6"/>
    <w:rsid w:val="005B686A"/>
    <w:rsid w:val="005C0014"/>
    <w:rsid w:val="005C00CF"/>
    <w:rsid w:val="005C012D"/>
    <w:rsid w:val="005C01AB"/>
    <w:rsid w:val="005C044E"/>
    <w:rsid w:val="005C051D"/>
    <w:rsid w:val="005C0621"/>
    <w:rsid w:val="005C19F4"/>
    <w:rsid w:val="005C1FBF"/>
    <w:rsid w:val="005C29C6"/>
    <w:rsid w:val="005C2B58"/>
    <w:rsid w:val="005C379E"/>
    <w:rsid w:val="005C47F6"/>
    <w:rsid w:val="005C494D"/>
    <w:rsid w:val="005C4AD0"/>
    <w:rsid w:val="005C4ADD"/>
    <w:rsid w:val="005C4F8A"/>
    <w:rsid w:val="005C553C"/>
    <w:rsid w:val="005C569F"/>
    <w:rsid w:val="005C6057"/>
    <w:rsid w:val="005C610B"/>
    <w:rsid w:val="005C62F3"/>
    <w:rsid w:val="005C651E"/>
    <w:rsid w:val="005C6708"/>
    <w:rsid w:val="005C6764"/>
    <w:rsid w:val="005C6912"/>
    <w:rsid w:val="005C6BAF"/>
    <w:rsid w:val="005C6E32"/>
    <w:rsid w:val="005C6ECF"/>
    <w:rsid w:val="005C7219"/>
    <w:rsid w:val="005C739E"/>
    <w:rsid w:val="005C7445"/>
    <w:rsid w:val="005C78EA"/>
    <w:rsid w:val="005C796A"/>
    <w:rsid w:val="005C7AB2"/>
    <w:rsid w:val="005D016C"/>
    <w:rsid w:val="005D0E5C"/>
    <w:rsid w:val="005D0ECA"/>
    <w:rsid w:val="005D1DC1"/>
    <w:rsid w:val="005D1E1A"/>
    <w:rsid w:val="005D1F98"/>
    <w:rsid w:val="005D2308"/>
    <w:rsid w:val="005D2347"/>
    <w:rsid w:val="005D27A8"/>
    <w:rsid w:val="005D289A"/>
    <w:rsid w:val="005D293A"/>
    <w:rsid w:val="005D29B0"/>
    <w:rsid w:val="005D2B5F"/>
    <w:rsid w:val="005D3271"/>
    <w:rsid w:val="005D33A4"/>
    <w:rsid w:val="005D33EE"/>
    <w:rsid w:val="005D3595"/>
    <w:rsid w:val="005D3BBB"/>
    <w:rsid w:val="005D463A"/>
    <w:rsid w:val="005D4A41"/>
    <w:rsid w:val="005D5971"/>
    <w:rsid w:val="005D5992"/>
    <w:rsid w:val="005D5A8C"/>
    <w:rsid w:val="005D6126"/>
    <w:rsid w:val="005D61F3"/>
    <w:rsid w:val="005D6A2E"/>
    <w:rsid w:val="005D6B33"/>
    <w:rsid w:val="005D6E29"/>
    <w:rsid w:val="005D70D7"/>
    <w:rsid w:val="005D74B7"/>
    <w:rsid w:val="005D7D31"/>
    <w:rsid w:val="005E0298"/>
    <w:rsid w:val="005E06E2"/>
    <w:rsid w:val="005E0D90"/>
    <w:rsid w:val="005E10CF"/>
    <w:rsid w:val="005E129F"/>
    <w:rsid w:val="005E14C1"/>
    <w:rsid w:val="005E1746"/>
    <w:rsid w:val="005E1F48"/>
    <w:rsid w:val="005E201B"/>
    <w:rsid w:val="005E2C97"/>
    <w:rsid w:val="005E2F09"/>
    <w:rsid w:val="005E38E4"/>
    <w:rsid w:val="005E3C09"/>
    <w:rsid w:val="005E41F1"/>
    <w:rsid w:val="005E424A"/>
    <w:rsid w:val="005E44C8"/>
    <w:rsid w:val="005E53BD"/>
    <w:rsid w:val="005E573D"/>
    <w:rsid w:val="005E5B58"/>
    <w:rsid w:val="005E5C43"/>
    <w:rsid w:val="005E5E4D"/>
    <w:rsid w:val="005E622C"/>
    <w:rsid w:val="005E6BFD"/>
    <w:rsid w:val="005E6DFC"/>
    <w:rsid w:val="005E7684"/>
    <w:rsid w:val="005E7800"/>
    <w:rsid w:val="005E7A14"/>
    <w:rsid w:val="005E7B2B"/>
    <w:rsid w:val="005E7BA2"/>
    <w:rsid w:val="005E7C6C"/>
    <w:rsid w:val="005E7D48"/>
    <w:rsid w:val="005F0053"/>
    <w:rsid w:val="005F0648"/>
    <w:rsid w:val="005F0744"/>
    <w:rsid w:val="005F0FDE"/>
    <w:rsid w:val="005F186F"/>
    <w:rsid w:val="005F1A43"/>
    <w:rsid w:val="005F1C26"/>
    <w:rsid w:val="005F1DBF"/>
    <w:rsid w:val="005F1F58"/>
    <w:rsid w:val="005F2617"/>
    <w:rsid w:val="005F3239"/>
    <w:rsid w:val="005F3402"/>
    <w:rsid w:val="005F3A10"/>
    <w:rsid w:val="005F3E57"/>
    <w:rsid w:val="005F3E7C"/>
    <w:rsid w:val="005F3F4B"/>
    <w:rsid w:val="005F4190"/>
    <w:rsid w:val="005F4321"/>
    <w:rsid w:val="005F499D"/>
    <w:rsid w:val="005F4D9D"/>
    <w:rsid w:val="005F522D"/>
    <w:rsid w:val="005F59FC"/>
    <w:rsid w:val="005F5F19"/>
    <w:rsid w:val="005F6299"/>
    <w:rsid w:val="005F65B9"/>
    <w:rsid w:val="005F69B6"/>
    <w:rsid w:val="005F69DE"/>
    <w:rsid w:val="005F6CD1"/>
    <w:rsid w:val="005F74AC"/>
    <w:rsid w:val="005F7D56"/>
    <w:rsid w:val="006001FA"/>
    <w:rsid w:val="0060025B"/>
    <w:rsid w:val="006002BE"/>
    <w:rsid w:val="00600ABB"/>
    <w:rsid w:val="00600AD1"/>
    <w:rsid w:val="006010C2"/>
    <w:rsid w:val="00601B5D"/>
    <w:rsid w:val="00601CA9"/>
    <w:rsid w:val="006025C3"/>
    <w:rsid w:val="006028A7"/>
    <w:rsid w:val="00602A40"/>
    <w:rsid w:val="00602AD7"/>
    <w:rsid w:val="00602D01"/>
    <w:rsid w:val="00602EA4"/>
    <w:rsid w:val="00602EF1"/>
    <w:rsid w:val="00603885"/>
    <w:rsid w:val="006038E2"/>
    <w:rsid w:val="00603C66"/>
    <w:rsid w:val="00604857"/>
    <w:rsid w:val="0060499B"/>
    <w:rsid w:val="00604B5B"/>
    <w:rsid w:val="00604F65"/>
    <w:rsid w:val="00605284"/>
    <w:rsid w:val="006055D7"/>
    <w:rsid w:val="00605C9B"/>
    <w:rsid w:val="00605D40"/>
    <w:rsid w:val="00605DF6"/>
    <w:rsid w:val="00606580"/>
    <w:rsid w:val="006065F8"/>
    <w:rsid w:val="00606AA0"/>
    <w:rsid w:val="00607258"/>
    <w:rsid w:val="00607374"/>
    <w:rsid w:val="00607477"/>
    <w:rsid w:val="006078C0"/>
    <w:rsid w:val="00607B8F"/>
    <w:rsid w:val="00607BCE"/>
    <w:rsid w:val="006105D3"/>
    <w:rsid w:val="006107E8"/>
    <w:rsid w:val="006108FE"/>
    <w:rsid w:val="00610AC7"/>
    <w:rsid w:val="00610B08"/>
    <w:rsid w:val="006120A2"/>
    <w:rsid w:val="00612D11"/>
    <w:rsid w:val="00613A47"/>
    <w:rsid w:val="00613C85"/>
    <w:rsid w:val="00613E6F"/>
    <w:rsid w:val="006142F4"/>
    <w:rsid w:val="0061484F"/>
    <w:rsid w:val="00614C2A"/>
    <w:rsid w:val="006152BB"/>
    <w:rsid w:val="0061578A"/>
    <w:rsid w:val="006157B9"/>
    <w:rsid w:val="00615A43"/>
    <w:rsid w:val="00616603"/>
    <w:rsid w:val="00617876"/>
    <w:rsid w:val="00617ED5"/>
    <w:rsid w:val="0062009C"/>
    <w:rsid w:val="006202A4"/>
    <w:rsid w:val="00620454"/>
    <w:rsid w:val="00620492"/>
    <w:rsid w:val="006209CF"/>
    <w:rsid w:val="00620A97"/>
    <w:rsid w:val="006210C1"/>
    <w:rsid w:val="006212E2"/>
    <w:rsid w:val="00622BA4"/>
    <w:rsid w:val="00622C0C"/>
    <w:rsid w:val="006234C6"/>
    <w:rsid w:val="00623566"/>
    <w:rsid w:val="00623594"/>
    <w:rsid w:val="006237FC"/>
    <w:rsid w:val="00623B3D"/>
    <w:rsid w:val="00623B7F"/>
    <w:rsid w:val="00624282"/>
    <w:rsid w:val="0062430B"/>
    <w:rsid w:val="00624535"/>
    <w:rsid w:val="00624870"/>
    <w:rsid w:val="00624A67"/>
    <w:rsid w:val="00624B96"/>
    <w:rsid w:val="00624EBD"/>
    <w:rsid w:val="006258FF"/>
    <w:rsid w:val="00625A71"/>
    <w:rsid w:val="00626124"/>
    <w:rsid w:val="00626128"/>
    <w:rsid w:val="006266C6"/>
    <w:rsid w:val="00627080"/>
    <w:rsid w:val="006270E5"/>
    <w:rsid w:val="006270E7"/>
    <w:rsid w:val="00627B96"/>
    <w:rsid w:val="00627E65"/>
    <w:rsid w:val="0063027C"/>
    <w:rsid w:val="00630EE0"/>
    <w:rsid w:val="006313B8"/>
    <w:rsid w:val="006316E2"/>
    <w:rsid w:val="006319ED"/>
    <w:rsid w:val="00631A9E"/>
    <w:rsid w:val="00631BD4"/>
    <w:rsid w:val="0063203A"/>
    <w:rsid w:val="00633638"/>
    <w:rsid w:val="006338E7"/>
    <w:rsid w:val="00633E64"/>
    <w:rsid w:val="00633F1A"/>
    <w:rsid w:val="0063418A"/>
    <w:rsid w:val="00634297"/>
    <w:rsid w:val="006345B0"/>
    <w:rsid w:val="00634730"/>
    <w:rsid w:val="006348BD"/>
    <w:rsid w:val="00634C28"/>
    <w:rsid w:val="00635219"/>
    <w:rsid w:val="00635241"/>
    <w:rsid w:val="00635479"/>
    <w:rsid w:val="006359D7"/>
    <w:rsid w:val="00635ED9"/>
    <w:rsid w:val="00636454"/>
    <w:rsid w:val="0063697F"/>
    <w:rsid w:val="00636E0C"/>
    <w:rsid w:val="00637906"/>
    <w:rsid w:val="00637971"/>
    <w:rsid w:val="00637A0C"/>
    <w:rsid w:val="006401F0"/>
    <w:rsid w:val="006406DF"/>
    <w:rsid w:val="006408A8"/>
    <w:rsid w:val="00640C8C"/>
    <w:rsid w:val="0064148A"/>
    <w:rsid w:val="006415AB"/>
    <w:rsid w:val="006415E4"/>
    <w:rsid w:val="00641D46"/>
    <w:rsid w:val="00641DE6"/>
    <w:rsid w:val="00642590"/>
    <w:rsid w:val="00642BBF"/>
    <w:rsid w:val="00642D8A"/>
    <w:rsid w:val="00643CA7"/>
    <w:rsid w:val="00644232"/>
    <w:rsid w:val="00644D14"/>
    <w:rsid w:val="00644F37"/>
    <w:rsid w:val="00645A0B"/>
    <w:rsid w:val="00645E4B"/>
    <w:rsid w:val="00646D34"/>
    <w:rsid w:val="00646F82"/>
    <w:rsid w:val="006472DC"/>
    <w:rsid w:val="00647544"/>
    <w:rsid w:val="0064760D"/>
    <w:rsid w:val="00650069"/>
    <w:rsid w:val="00650771"/>
    <w:rsid w:val="006508B4"/>
    <w:rsid w:val="0065096C"/>
    <w:rsid w:val="006514C8"/>
    <w:rsid w:val="006514FD"/>
    <w:rsid w:val="00651BB7"/>
    <w:rsid w:val="00651C9B"/>
    <w:rsid w:val="00651EC3"/>
    <w:rsid w:val="00652426"/>
    <w:rsid w:val="006527F7"/>
    <w:rsid w:val="00652910"/>
    <w:rsid w:val="00652E99"/>
    <w:rsid w:val="00653004"/>
    <w:rsid w:val="00653052"/>
    <w:rsid w:val="006534AB"/>
    <w:rsid w:val="0065357E"/>
    <w:rsid w:val="00653DEF"/>
    <w:rsid w:val="00653F27"/>
    <w:rsid w:val="00654189"/>
    <w:rsid w:val="0065465F"/>
    <w:rsid w:val="006547C1"/>
    <w:rsid w:val="0065480E"/>
    <w:rsid w:val="00654A90"/>
    <w:rsid w:val="00655B99"/>
    <w:rsid w:val="00655F87"/>
    <w:rsid w:val="006560A0"/>
    <w:rsid w:val="0065668E"/>
    <w:rsid w:val="00656C4D"/>
    <w:rsid w:val="00656CC3"/>
    <w:rsid w:val="0066003C"/>
    <w:rsid w:val="006605A0"/>
    <w:rsid w:val="0066098A"/>
    <w:rsid w:val="00660DEF"/>
    <w:rsid w:val="0066106B"/>
    <w:rsid w:val="006614D5"/>
    <w:rsid w:val="00661C33"/>
    <w:rsid w:val="00662021"/>
    <w:rsid w:val="0066210E"/>
    <w:rsid w:val="006622DB"/>
    <w:rsid w:val="006623C1"/>
    <w:rsid w:val="00662608"/>
    <w:rsid w:val="00662BD7"/>
    <w:rsid w:val="006632AD"/>
    <w:rsid w:val="00663305"/>
    <w:rsid w:val="006633D9"/>
    <w:rsid w:val="006638BB"/>
    <w:rsid w:val="006638D9"/>
    <w:rsid w:val="00663B6D"/>
    <w:rsid w:val="00663C89"/>
    <w:rsid w:val="00663EF7"/>
    <w:rsid w:val="0066440E"/>
    <w:rsid w:val="006649E7"/>
    <w:rsid w:val="006654B9"/>
    <w:rsid w:val="0066559E"/>
    <w:rsid w:val="00665C7F"/>
    <w:rsid w:val="00666124"/>
    <w:rsid w:val="00666159"/>
    <w:rsid w:val="006667FB"/>
    <w:rsid w:val="0066689A"/>
    <w:rsid w:val="00666A57"/>
    <w:rsid w:val="006674C9"/>
    <w:rsid w:val="006704C7"/>
    <w:rsid w:val="00670A5A"/>
    <w:rsid w:val="00670A9F"/>
    <w:rsid w:val="00670D5C"/>
    <w:rsid w:val="0067100A"/>
    <w:rsid w:val="0067107D"/>
    <w:rsid w:val="006712C0"/>
    <w:rsid w:val="00671902"/>
    <w:rsid w:val="00671A9F"/>
    <w:rsid w:val="00671F0B"/>
    <w:rsid w:val="00671F1D"/>
    <w:rsid w:val="006722F9"/>
    <w:rsid w:val="006726D3"/>
    <w:rsid w:val="00672B4B"/>
    <w:rsid w:val="00673329"/>
    <w:rsid w:val="006742F5"/>
    <w:rsid w:val="00674905"/>
    <w:rsid w:val="006749C3"/>
    <w:rsid w:val="00674B82"/>
    <w:rsid w:val="00674C89"/>
    <w:rsid w:val="00674CA8"/>
    <w:rsid w:val="00675682"/>
    <w:rsid w:val="006757DF"/>
    <w:rsid w:val="00676808"/>
    <w:rsid w:val="00676969"/>
    <w:rsid w:val="00676A35"/>
    <w:rsid w:val="00677098"/>
    <w:rsid w:val="006772CF"/>
    <w:rsid w:val="006772ED"/>
    <w:rsid w:val="00677C80"/>
    <w:rsid w:val="00680BE2"/>
    <w:rsid w:val="00681720"/>
    <w:rsid w:val="0068173C"/>
    <w:rsid w:val="00681A08"/>
    <w:rsid w:val="00681EC2"/>
    <w:rsid w:val="0068214B"/>
    <w:rsid w:val="00682258"/>
    <w:rsid w:val="006824BE"/>
    <w:rsid w:val="006827FD"/>
    <w:rsid w:val="00682A1B"/>
    <w:rsid w:val="00682F9E"/>
    <w:rsid w:val="00683145"/>
    <w:rsid w:val="00683166"/>
    <w:rsid w:val="00683C14"/>
    <w:rsid w:val="00683D48"/>
    <w:rsid w:val="006840E8"/>
    <w:rsid w:val="0068461C"/>
    <w:rsid w:val="00684D29"/>
    <w:rsid w:val="00684D83"/>
    <w:rsid w:val="006854D7"/>
    <w:rsid w:val="006855F9"/>
    <w:rsid w:val="00685810"/>
    <w:rsid w:val="00685D3D"/>
    <w:rsid w:val="00685E1B"/>
    <w:rsid w:val="00685F21"/>
    <w:rsid w:val="006860CB"/>
    <w:rsid w:val="00686351"/>
    <w:rsid w:val="006863C1"/>
    <w:rsid w:val="006863FC"/>
    <w:rsid w:val="006864C6"/>
    <w:rsid w:val="00686569"/>
    <w:rsid w:val="00687547"/>
    <w:rsid w:val="00687734"/>
    <w:rsid w:val="00687FA9"/>
    <w:rsid w:val="00690AC9"/>
    <w:rsid w:val="00690C1C"/>
    <w:rsid w:val="00690D12"/>
    <w:rsid w:val="00690FB5"/>
    <w:rsid w:val="00691666"/>
    <w:rsid w:val="0069170B"/>
    <w:rsid w:val="006918B0"/>
    <w:rsid w:val="00691904"/>
    <w:rsid w:val="00691B91"/>
    <w:rsid w:val="00691D91"/>
    <w:rsid w:val="00692161"/>
    <w:rsid w:val="006927D9"/>
    <w:rsid w:val="00692896"/>
    <w:rsid w:val="00693044"/>
    <w:rsid w:val="00693202"/>
    <w:rsid w:val="0069337F"/>
    <w:rsid w:val="006943A0"/>
    <w:rsid w:val="006946BD"/>
    <w:rsid w:val="0069472A"/>
    <w:rsid w:val="00694D21"/>
    <w:rsid w:val="00694E2F"/>
    <w:rsid w:val="006956A5"/>
    <w:rsid w:val="00695C59"/>
    <w:rsid w:val="00695E99"/>
    <w:rsid w:val="00696233"/>
    <w:rsid w:val="00696730"/>
    <w:rsid w:val="00696798"/>
    <w:rsid w:val="00696B5D"/>
    <w:rsid w:val="00696EF4"/>
    <w:rsid w:val="00697103"/>
    <w:rsid w:val="006972CD"/>
    <w:rsid w:val="006977E5"/>
    <w:rsid w:val="00697993"/>
    <w:rsid w:val="00697C78"/>
    <w:rsid w:val="00697ECE"/>
    <w:rsid w:val="006A00F1"/>
    <w:rsid w:val="006A02A2"/>
    <w:rsid w:val="006A0F7A"/>
    <w:rsid w:val="006A0FC8"/>
    <w:rsid w:val="006A132C"/>
    <w:rsid w:val="006A18CC"/>
    <w:rsid w:val="006A1EE2"/>
    <w:rsid w:val="006A1F09"/>
    <w:rsid w:val="006A2401"/>
    <w:rsid w:val="006A242E"/>
    <w:rsid w:val="006A2649"/>
    <w:rsid w:val="006A3137"/>
    <w:rsid w:val="006A31C8"/>
    <w:rsid w:val="006A3800"/>
    <w:rsid w:val="006A5166"/>
    <w:rsid w:val="006A529F"/>
    <w:rsid w:val="006A5452"/>
    <w:rsid w:val="006A57DD"/>
    <w:rsid w:val="006A588D"/>
    <w:rsid w:val="006A5D5B"/>
    <w:rsid w:val="006A5E7B"/>
    <w:rsid w:val="006A6BB5"/>
    <w:rsid w:val="006A6D29"/>
    <w:rsid w:val="006A6FD9"/>
    <w:rsid w:val="006A7082"/>
    <w:rsid w:val="006B0177"/>
    <w:rsid w:val="006B06B3"/>
    <w:rsid w:val="006B0B89"/>
    <w:rsid w:val="006B0CF4"/>
    <w:rsid w:val="006B154D"/>
    <w:rsid w:val="006B231D"/>
    <w:rsid w:val="006B253A"/>
    <w:rsid w:val="006B2B2C"/>
    <w:rsid w:val="006B311F"/>
    <w:rsid w:val="006B3448"/>
    <w:rsid w:val="006B351F"/>
    <w:rsid w:val="006B3713"/>
    <w:rsid w:val="006B3929"/>
    <w:rsid w:val="006B4772"/>
    <w:rsid w:val="006B4DC3"/>
    <w:rsid w:val="006B52B3"/>
    <w:rsid w:val="006B534F"/>
    <w:rsid w:val="006B54BE"/>
    <w:rsid w:val="006B5D8F"/>
    <w:rsid w:val="006B634B"/>
    <w:rsid w:val="006B67D9"/>
    <w:rsid w:val="006B68C2"/>
    <w:rsid w:val="006B6C20"/>
    <w:rsid w:val="006B6D2A"/>
    <w:rsid w:val="006B7166"/>
    <w:rsid w:val="006B7894"/>
    <w:rsid w:val="006B79AE"/>
    <w:rsid w:val="006B7A60"/>
    <w:rsid w:val="006B7AA0"/>
    <w:rsid w:val="006C0B0B"/>
    <w:rsid w:val="006C0CB9"/>
    <w:rsid w:val="006C0FD7"/>
    <w:rsid w:val="006C17BD"/>
    <w:rsid w:val="006C1D3B"/>
    <w:rsid w:val="006C2BD7"/>
    <w:rsid w:val="006C317D"/>
    <w:rsid w:val="006C35CF"/>
    <w:rsid w:val="006C3653"/>
    <w:rsid w:val="006C4B80"/>
    <w:rsid w:val="006C4D28"/>
    <w:rsid w:val="006C4D72"/>
    <w:rsid w:val="006C5731"/>
    <w:rsid w:val="006C657C"/>
    <w:rsid w:val="006C69A5"/>
    <w:rsid w:val="006C6DFC"/>
    <w:rsid w:val="006C7265"/>
    <w:rsid w:val="006C7A77"/>
    <w:rsid w:val="006D0940"/>
    <w:rsid w:val="006D1158"/>
    <w:rsid w:val="006D1520"/>
    <w:rsid w:val="006D15DF"/>
    <w:rsid w:val="006D1601"/>
    <w:rsid w:val="006D18A9"/>
    <w:rsid w:val="006D1953"/>
    <w:rsid w:val="006D1996"/>
    <w:rsid w:val="006D20D2"/>
    <w:rsid w:val="006D2495"/>
    <w:rsid w:val="006D2E22"/>
    <w:rsid w:val="006D31BA"/>
    <w:rsid w:val="006D3282"/>
    <w:rsid w:val="006D37C9"/>
    <w:rsid w:val="006D3BEB"/>
    <w:rsid w:val="006D3E6D"/>
    <w:rsid w:val="006D4839"/>
    <w:rsid w:val="006D4984"/>
    <w:rsid w:val="006D49C2"/>
    <w:rsid w:val="006D4A9B"/>
    <w:rsid w:val="006D51E1"/>
    <w:rsid w:val="006D542F"/>
    <w:rsid w:val="006D5A09"/>
    <w:rsid w:val="006D6027"/>
    <w:rsid w:val="006D6599"/>
    <w:rsid w:val="006D65FA"/>
    <w:rsid w:val="006D6E42"/>
    <w:rsid w:val="006D749C"/>
    <w:rsid w:val="006D7817"/>
    <w:rsid w:val="006E063D"/>
    <w:rsid w:val="006E10C6"/>
    <w:rsid w:val="006E15FA"/>
    <w:rsid w:val="006E1969"/>
    <w:rsid w:val="006E1A0F"/>
    <w:rsid w:val="006E26A7"/>
    <w:rsid w:val="006E2B4A"/>
    <w:rsid w:val="006E33DC"/>
    <w:rsid w:val="006E36CC"/>
    <w:rsid w:val="006E384C"/>
    <w:rsid w:val="006E3B06"/>
    <w:rsid w:val="006E4285"/>
    <w:rsid w:val="006E546E"/>
    <w:rsid w:val="006E54C5"/>
    <w:rsid w:val="006E5522"/>
    <w:rsid w:val="006E5747"/>
    <w:rsid w:val="006E5CCB"/>
    <w:rsid w:val="006E6363"/>
    <w:rsid w:val="006E661A"/>
    <w:rsid w:val="006E6CFB"/>
    <w:rsid w:val="006E7B15"/>
    <w:rsid w:val="006E7CEF"/>
    <w:rsid w:val="006F00FF"/>
    <w:rsid w:val="006F04BC"/>
    <w:rsid w:val="006F06D0"/>
    <w:rsid w:val="006F0F4F"/>
    <w:rsid w:val="006F1E1E"/>
    <w:rsid w:val="006F1ED0"/>
    <w:rsid w:val="006F2185"/>
    <w:rsid w:val="006F27B1"/>
    <w:rsid w:val="006F2F4C"/>
    <w:rsid w:val="006F3156"/>
    <w:rsid w:val="006F33D4"/>
    <w:rsid w:val="006F34ED"/>
    <w:rsid w:val="006F3893"/>
    <w:rsid w:val="006F3B09"/>
    <w:rsid w:val="006F4CE2"/>
    <w:rsid w:val="006F4E26"/>
    <w:rsid w:val="006F54D1"/>
    <w:rsid w:val="006F55D9"/>
    <w:rsid w:val="006F584A"/>
    <w:rsid w:val="006F60DB"/>
    <w:rsid w:val="006F6A07"/>
    <w:rsid w:val="006F6C93"/>
    <w:rsid w:val="006F765B"/>
    <w:rsid w:val="006F7BEA"/>
    <w:rsid w:val="006F7C02"/>
    <w:rsid w:val="00700A40"/>
    <w:rsid w:val="00700A9B"/>
    <w:rsid w:val="00701C05"/>
    <w:rsid w:val="00702296"/>
    <w:rsid w:val="00702518"/>
    <w:rsid w:val="00702CD9"/>
    <w:rsid w:val="007040B3"/>
    <w:rsid w:val="00704374"/>
    <w:rsid w:val="007044A7"/>
    <w:rsid w:val="007045B4"/>
    <w:rsid w:val="00704A05"/>
    <w:rsid w:val="00705481"/>
    <w:rsid w:val="00705496"/>
    <w:rsid w:val="00705B09"/>
    <w:rsid w:val="00705B1A"/>
    <w:rsid w:val="00705B21"/>
    <w:rsid w:val="00705B4F"/>
    <w:rsid w:val="00705C87"/>
    <w:rsid w:val="0070697C"/>
    <w:rsid w:val="00706E14"/>
    <w:rsid w:val="007071B3"/>
    <w:rsid w:val="007073EF"/>
    <w:rsid w:val="00707412"/>
    <w:rsid w:val="00707968"/>
    <w:rsid w:val="00707DC3"/>
    <w:rsid w:val="00707EA7"/>
    <w:rsid w:val="00707EF2"/>
    <w:rsid w:val="0071040A"/>
    <w:rsid w:val="007105B6"/>
    <w:rsid w:val="007106E3"/>
    <w:rsid w:val="00710855"/>
    <w:rsid w:val="00710B7B"/>
    <w:rsid w:val="00710CED"/>
    <w:rsid w:val="00710F26"/>
    <w:rsid w:val="0071126F"/>
    <w:rsid w:val="00711494"/>
    <w:rsid w:val="00711ACB"/>
    <w:rsid w:val="00711EF1"/>
    <w:rsid w:val="007120D6"/>
    <w:rsid w:val="0071289E"/>
    <w:rsid w:val="00712B05"/>
    <w:rsid w:val="00714D1F"/>
    <w:rsid w:val="00715339"/>
    <w:rsid w:val="00715D8C"/>
    <w:rsid w:val="00716AA6"/>
    <w:rsid w:val="00716AC2"/>
    <w:rsid w:val="00717306"/>
    <w:rsid w:val="00717478"/>
    <w:rsid w:val="0071754F"/>
    <w:rsid w:val="00717804"/>
    <w:rsid w:val="0071794B"/>
    <w:rsid w:val="007207B9"/>
    <w:rsid w:val="007208E2"/>
    <w:rsid w:val="00720B67"/>
    <w:rsid w:val="00720B9E"/>
    <w:rsid w:val="0072113D"/>
    <w:rsid w:val="0072176E"/>
    <w:rsid w:val="00721E84"/>
    <w:rsid w:val="0072211E"/>
    <w:rsid w:val="00722772"/>
    <w:rsid w:val="007233EC"/>
    <w:rsid w:val="00723FD1"/>
    <w:rsid w:val="007243AC"/>
    <w:rsid w:val="00724D08"/>
    <w:rsid w:val="00725485"/>
    <w:rsid w:val="00725EC8"/>
    <w:rsid w:val="0072621A"/>
    <w:rsid w:val="0072674B"/>
    <w:rsid w:val="0072675B"/>
    <w:rsid w:val="0072699C"/>
    <w:rsid w:val="00726A20"/>
    <w:rsid w:val="00726D11"/>
    <w:rsid w:val="00727871"/>
    <w:rsid w:val="00727C4D"/>
    <w:rsid w:val="007303E6"/>
    <w:rsid w:val="007308DF"/>
    <w:rsid w:val="00730F8B"/>
    <w:rsid w:val="0073126A"/>
    <w:rsid w:val="00731666"/>
    <w:rsid w:val="0073228C"/>
    <w:rsid w:val="007323F5"/>
    <w:rsid w:val="007329F0"/>
    <w:rsid w:val="007343C6"/>
    <w:rsid w:val="007345C6"/>
    <w:rsid w:val="007347C9"/>
    <w:rsid w:val="00734968"/>
    <w:rsid w:val="00735440"/>
    <w:rsid w:val="007354F2"/>
    <w:rsid w:val="0073553B"/>
    <w:rsid w:val="007355B5"/>
    <w:rsid w:val="00735A4E"/>
    <w:rsid w:val="0073610C"/>
    <w:rsid w:val="0073632A"/>
    <w:rsid w:val="007363A5"/>
    <w:rsid w:val="00736435"/>
    <w:rsid w:val="00736741"/>
    <w:rsid w:val="0073693C"/>
    <w:rsid w:val="00736AED"/>
    <w:rsid w:val="00736DAD"/>
    <w:rsid w:val="0073753F"/>
    <w:rsid w:val="00737621"/>
    <w:rsid w:val="00737634"/>
    <w:rsid w:val="00737A31"/>
    <w:rsid w:val="00740362"/>
    <w:rsid w:val="00740E4B"/>
    <w:rsid w:val="0074154D"/>
    <w:rsid w:val="00741725"/>
    <w:rsid w:val="00741738"/>
    <w:rsid w:val="007418E9"/>
    <w:rsid w:val="00741A70"/>
    <w:rsid w:val="00741C9A"/>
    <w:rsid w:val="007420D6"/>
    <w:rsid w:val="00742411"/>
    <w:rsid w:val="00742473"/>
    <w:rsid w:val="0074276B"/>
    <w:rsid w:val="00742DED"/>
    <w:rsid w:val="00742F7F"/>
    <w:rsid w:val="0074385C"/>
    <w:rsid w:val="00743A54"/>
    <w:rsid w:val="00743B70"/>
    <w:rsid w:val="00743F3C"/>
    <w:rsid w:val="00743F93"/>
    <w:rsid w:val="00744920"/>
    <w:rsid w:val="007449D9"/>
    <w:rsid w:val="00744BBE"/>
    <w:rsid w:val="00745167"/>
    <w:rsid w:val="00745A64"/>
    <w:rsid w:val="00745B45"/>
    <w:rsid w:val="00745CCC"/>
    <w:rsid w:val="007472DF"/>
    <w:rsid w:val="007476FA"/>
    <w:rsid w:val="007478D7"/>
    <w:rsid w:val="007506F5"/>
    <w:rsid w:val="00750B98"/>
    <w:rsid w:val="007510A6"/>
    <w:rsid w:val="0075124D"/>
    <w:rsid w:val="007515EE"/>
    <w:rsid w:val="00751D15"/>
    <w:rsid w:val="007525C4"/>
    <w:rsid w:val="00752C70"/>
    <w:rsid w:val="007538C8"/>
    <w:rsid w:val="00753959"/>
    <w:rsid w:val="00754151"/>
    <w:rsid w:val="0075422A"/>
    <w:rsid w:val="00754506"/>
    <w:rsid w:val="00754815"/>
    <w:rsid w:val="0075560B"/>
    <w:rsid w:val="007559EF"/>
    <w:rsid w:val="00755ED6"/>
    <w:rsid w:val="007561EC"/>
    <w:rsid w:val="007564BE"/>
    <w:rsid w:val="007568EB"/>
    <w:rsid w:val="00757253"/>
    <w:rsid w:val="00757270"/>
    <w:rsid w:val="00757458"/>
    <w:rsid w:val="00760102"/>
    <w:rsid w:val="00760129"/>
    <w:rsid w:val="00760574"/>
    <w:rsid w:val="0076100D"/>
    <w:rsid w:val="00761B62"/>
    <w:rsid w:val="007620D2"/>
    <w:rsid w:val="00762469"/>
    <w:rsid w:val="0076348B"/>
    <w:rsid w:val="00763869"/>
    <w:rsid w:val="00763BAB"/>
    <w:rsid w:val="00764606"/>
    <w:rsid w:val="00764668"/>
    <w:rsid w:val="00765118"/>
    <w:rsid w:val="00765175"/>
    <w:rsid w:val="00765EA5"/>
    <w:rsid w:val="00766018"/>
    <w:rsid w:val="0076601E"/>
    <w:rsid w:val="00766343"/>
    <w:rsid w:val="00766409"/>
    <w:rsid w:val="007665E1"/>
    <w:rsid w:val="00766E55"/>
    <w:rsid w:val="00766E89"/>
    <w:rsid w:val="00766F5B"/>
    <w:rsid w:val="00767820"/>
    <w:rsid w:val="00767950"/>
    <w:rsid w:val="00767BB6"/>
    <w:rsid w:val="00767BDC"/>
    <w:rsid w:val="00770085"/>
    <w:rsid w:val="007706A2"/>
    <w:rsid w:val="0077139D"/>
    <w:rsid w:val="007717C7"/>
    <w:rsid w:val="00771828"/>
    <w:rsid w:val="00771A46"/>
    <w:rsid w:val="0077200B"/>
    <w:rsid w:val="0077214F"/>
    <w:rsid w:val="007723CB"/>
    <w:rsid w:val="0077260A"/>
    <w:rsid w:val="0077279A"/>
    <w:rsid w:val="0077299E"/>
    <w:rsid w:val="00772A85"/>
    <w:rsid w:val="00773666"/>
    <w:rsid w:val="00773B48"/>
    <w:rsid w:val="00774C0D"/>
    <w:rsid w:val="0077537D"/>
    <w:rsid w:val="00775B83"/>
    <w:rsid w:val="00776B9C"/>
    <w:rsid w:val="00777326"/>
    <w:rsid w:val="0077734D"/>
    <w:rsid w:val="007775F7"/>
    <w:rsid w:val="0077787D"/>
    <w:rsid w:val="007778A6"/>
    <w:rsid w:val="00777E2F"/>
    <w:rsid w:val="0078007F"/>
    <w:rsid w:val="00780387"/>
    <w:rsid w:val="00780402"/>
    <w:rsid w:val="00780425"/>
    <w:rsid w:val="0078062C"/>
    <w:rsid w:val="00780A0B"/>
    <w:rsid w:val="00780D29"/>
    <w:rsid w:val="007810D4"/>
    <w:rsid w:val="007810E7"/>
    <w:rsid w:val="007813FC"/>
    <w:rsid w:val="00781496"/>
    <w:rsid w:val="00781762"/>
    <w:rsid w:val="00782132"/>
    <w:rsid w:val="00782808"/>
    <w:rsid w:val="007828BE"/>
    <w:rsid w:val="007829B0"/>
    <w:rsid w:val="00782ADC"/>
    <w:rsid w:val="00782F52"/>
    <w:rsid w:val="00783085"/>
    <w:rsid w:val="007832B2"/>
    <w:rsid w:val="00783985"/>
    <w:rsid w:val="007842A4"/>
    <w:rsid w:val="00784DC2"/>
    <w:rsid w:val="0078507E"/>
    <w:rsid w:val="0078548D"/>
    <w:rsid w:val="007856CB"/>
    <w:rsid w:val="00785AC7"/>
    <w:rsid w:val="00785B25"/>
    <w:rsid w:val="00786083"/>
    <w:rsid w:val="007867B2"/>
    <w:rsid w:val="007868F0"/>
    <w:rsid w:val="007869EF"/>
    <w:rsid w:val="00786B00"/>
    <w:rsid w:val="00786BC3"/>
    <w:rsid w:val="0078700A"/>
    <w:rsid w:val="007878FB"/>
    <w:rsid w:val="00787B79"/>
    <w:rsid w:val="0079002A"/>
    <w:rsid w:val="007903A9"/>
    <w:rsid w:val="007905EB"/>
    <w:rsid w:val="00790F17"/>
    <w:rsid w:val="007916BD"/>
    <w:rsid w:val="00791B1F"/>
    <w:rsid w:val="00791FF0"/>
    <w:rsid w:val="0079220A"/>
    <w:rsid w:val="0079232F"/>
    <w:rsid w:val="00792359"/>
    <w:rsid w:val="00792455"/>
    <w:rsid w:val="007927FB"/>
    <w:rsid w:val="00792CEB"/>
    <w:rsid w:val="0079320C"/>
    <w:rsid w:val="0079376A"/>
    <w:rsid w:val="00793B0E"/>
    <w:rsid w:val="00793C8E"/>
    <w:rsid w:val="00793CE3"/>
    <w:rsid w:val="00793D6B"/>
    <w:rsid w:val="00794976"/>
    <w:rsid w:val="0079525D"/>
    <w:rsid w:val="00795619"/>
    <w:rsid w:val="00795996"/>
    <w:rsid w:val="00795C4D"/>
    <w:rsid w:val="00795F16"/>
    <w:rsid w:val="00795F38"/>
    <w:rsid w:val="007966F9"/>
    <w:rsid w:val="0079697F"/>
    <w:rsid w:val="00796D36"/>
    <w:rsid w:val="0079712C"/>
    <w:rsid w:val="007974D1"/>
    <w:rsid w:val="00797CFD"/>
    <w:rsid w:val="00797ED3"/>
    <w:rsid w:val="007A01B0"/>
    <w:rsid w:val="007A01F0"/>
    <w:rsid w:val="007A173C"/>
    <w:rsid w:val="007A1BF0"/>
    <w:rsid w:val="007A1BF6"/>
    <w:rsid w:val="007A1C2A"/>
    <w:rsid w:val="007A1EA5"/>
    <w:rsid w:val="007A200A"/>
    <w:rsid w:val="007A2503"/>
    <w:rsid w:val="007A26E2"/>
    <w:rsid w:val="007A2B93"/>
    <w:rsid w:val="007A2B97"/>
    <w:rsid w:val="007A2F26"/>
    <w:rsid w:val="007A34BC"/>
    <w:rsid w:val="007A377E"/>
    <w:rsid w:val="007A396C"/>
    <w:rsid w:val="007A3B08"/>
    <w:rsid w:val="007A45C3"/>
    <w:rsid w:val="007A54E2"/>
    <w:rsid w:val="007A568B"/>
    <w:rsid w:val="007A5921"/>
    <w:rsid w:val="007A6410"/>
    <w:rsid w:val="007A6472"/>
    <w:rsid w:val="007A658B"/>
    <w:rsid w:val="007A67D1"/>
    <w:rsid w:val="007A6A35"/>
    <w:rsid w:val="007A6DF8"/>
    <w:rsid w:val="007A6EFB"/>
    <w:rsid w:val="007A743B"/>
    <w:rsid w:val="007A7838"/>
    <w:rsid w:val="007A7C57"/>
    <w:rsid w:val="007B00A9"/>
    <w:rsid w:val="007B0118"/>
    <w:rsid w:val="007B0A61"/>
    <w:rsid w:val="007B0A8D"/>
    <w:rsid w:val="007B0E5F"/>
    <w:rsid w:val="007B0FCC"/>
    <w:rsid w:val="007B14B8"/>
    <w:rsid w:val="007B190D"/>
    <w:rsid w:val="007B1A01"/>
    <w:rsid w:val="007B2813"/>
    <w:rsid w:val="007B2945"/>
    <w:rsid w:val="007B3521"/>
    <w:rsid w:val="007B4091"/>
    <w:rsid w:val="007B44C0"/>
    <w:rsid w:val="007B44CE"/>
    <w:rsid w:val="007B4523"/>
    <w:rsid w:val="007B453F"/>
    <w:rsid w:val="007B45C3"/>
    <w:rsid w:val="007B4685"/>
    <w:rsid w:val="007B47C3"/>
    <w:rsid w:val="007B47F9"/>
    <w:rsid w:val="007B48C4"/>
    <w:rsid w:val="007B4A99"/>
    <w:rsid w:val="007B5185"/>
    <w:rsid w:val="007B54D7"/>
    <w:rsid w:val="007B5613"/>
    <w:rsid w:val="007B5617"/>
    <w:rsid w:val="007B59D4"/>
    <w:rsid w:val="007B60B9"/>
    <w:rsid w:val="007B6223"/>
    <w:rsid w:val="007B64A5"/>
    <w:rsid w:val="007B7538"/>
    <w:rsid w:val="007B7CA6"/>
    <w:rsid w:val="007C08A4"/>
    <w:rsid w:val="007C09F9"/>
    <w:rsid w:val="007C0CAA"/>
    <w:rsid w:val="007C0FA4"/>
    <w:rsid w:val="007C1228"/>
    <w:rsid w:val="007C1473"/>
    <w:rsid w:val="007C1523"/>
    <w:rsid w:val="007C18A4"/>
    <w:rsid w:val="007C20EA"/>
    <w:rsid w:val="007C2451"/>
    <w:rsid w:val="007C2A9C"/>
    <w:rsid w:val="007C2CA2"/>
    <w:rsid w:val="007C2E99"/>
    <w:rsid w:val="007C2FCA"/>
    <w:rsid w:val="007C3580"/>
    <w:rsid w:val="007C3AB0"/>
    <w:rsid w:val="007C3D4B"/>
    <w:rsid w:val="007C458D"/>
    <w:rsid w:val="007C45BA"/>
    <w:rsid w:val="007C5492"/>
    <w:rsid w:val="007C5839"/>
    <w:rsid w:val="007C64B2"/>
    <w:rsid w:val="007C6EA3"/>
    <w:rsid w:val="007C7135"/>
    <w:rsid w:val="007C73E2"/>
    <w:rsid w:val="007C7587"/>
    <w:rsid w:val="007C7631"/>
    <w:rsid w:val="007C7CFC"/>
    <w:rsid w:val="007C7D25"/>
    <w:rsid w:val="007D02AE"/>
    <w:rsid w:val="007D035E"/>
    <w:rsid w:val="007D0443"/>
    <w:rsid w:val="007D055B"/>
    <w:rsid w:val="007D0A28"/>
    <w:rsid w:val="007D0C71"/>
    <w:rsid w:val="007D1855"/>
    <w:rsid w:val="007D216C"/>
    <w:rsid w:val="007D22B6"/>
    <w:rsid w:val="007D2D17"/>
    <w:rsid w:val="007D3061"/>
    <w:rsid w:val="007D31D0"/>
    <w:rsid w:val="007D50EB"/>
    <w:rsid w:val="007D5409"/>
    <w:rsid w:val="007D559B"/>
    <w:rsid w:val="007D5A9E"/>
    <w:rsid w:val="007D5ADC"/>
    <w:rsid w:val="007D6041"/>
    <w:rsid w:val="007D6772"/>
    <w:rsid w:val="007D72C5"/>
    <w:rsid w:val="007D7666"/>
    <w:rsid w:val="007D769E"/>
    <w:rsid w:val="007D7D0F"/>
    <w:rsid w:val="007D7FDF"/>
    <w:rsid w:val="007E0BED"/>
    <w:rsid w:val="007E0C21"/>
    <w:rsid w:val="007E0C44"/>
    <w:rsid w:val="007E0F5A"/>
    <w:rsid w:val="007E1240"/>
    <w:rsid w:val="007E1651"/>
    <w:rsid w:val="007E1752"/>
    <w:rsid w:val="007E1967"/>
    <w:rsid w:val="007E1BF3"/>
    <w:rsid w:val="007E24D9"/>
    <w:rsid w:val="007E2ED5"/>
    <w:rsid w:val="007E31FF"/>
    <w:rsid w:val="007E390C"/>
    <w:rsid w:val="007E3DE1"/>
    <w:rsid w:val="007E46EB"/>
    <w:rsid w:val="007E4776"/>
    <w:rsid w:val="007E4D6D"/>
    <w:rsid w:val="007E5073"/>
    <w:rsid w:val="007E519C"/>
    <w:rsid w:val="007E52C7"/>
    <w:rsid w:val="007E5404"/>
    <w:rsid w:val="007E5DCC"/>
    <w:rsid w:val="007E5E20"/>
    <w:rsid w:val="007E5EFB"/>
    <w:rsid w:val="007E6119"/>
    <w:rsid w:val="007E6420"/>
    <w:rsid w:val="007E6766"/>
    <w:rsid w:val="007E6806"/>
    <w:rsid w:val="007E6B6A"/>
    <w:rsid w:val="007E6D49"/>
    <w:rsid w:val="007E7093"/>
    <w:rsid w:val="007E7130"/>
    <w:rsid w:val="007E76AF"/>
    <w:rsid w:val="007E7DCB"/>
    <w:rsid w:val="007F0340"/>
    <w:rsid w:val="007F0772"/>
    <w:rsid w:val="007F0884"/>
    <w:rsid w:val="007F0B91"/>
    <w:rsid w:val="007F0C96"/>
    <w:rsid w:val="007F119C"/>
    <w:rsid w:val="007F1508"/>
    <w:rsid w:val="007F1564"/>
    <w:rsid w:val="007F173D"/>
    <w:rsid w:val="007F1F0C"/>
    <w:rsid w:val="007F20B6"/>
    <w:rsid w:val="007F224F"/>
    <w:rsid w:val="007F2379"/>
    <w:rsid w:val="007F2EFB"/>
    <w:rsid w:val="007F2F07"/>
    <w:rsid w:val="007F3168"/>
    <w:rsid w:val="007F3A03"/>
    <w:rsid w:val="007F3B34"/>
    <w:rsid w:val="007F4103"/>
    <w:rsid w:val="007F4507"/>
    <w:rsid w:val="007F4798"/>
    <w:rsid w:val="007F4D6F"/>
    <w:rsid w:val="007F4E2C"/>
    <w:rsid w:val="007F4ED8"/>
    <w:rsid w:val="007F4FE6"/>
    <w:rsid w:val="007F5157"/>
    <w:rsid w:val="007F5497"/>
    <w:rsid w:val="007F7450"/>
    <w:rsid w:val="00800278"/>
    <w:rsid w:val="00800562"/>
    <w:rsid w:val="00800A0A"/>
    <w:rsid w:val="00800B73"/>
    <w:rsid w:val="00801EE9"/>
    <w:rsid w:val="008025C5"/>
    <w:rsid w:val="0080291A"/>
    <w:rsid w:val="00802E59"/>
    <w:rsid w:val="00803387"/>
    <w:rsid w:val="00803B26"/>
    <w:rsid w:val="00803C54"/>
    <w:rsid w:val="00803FD1"/>
    <w:rsid w:val="00805484"/>
    <w:rsid w:val="00805D5D"/>
    <w:rsid w:val="00806A8D"/>
    <w:rsid w:val="0080701D"/>
    <w:rsid w:val="00807148"/>
    <w:rsid w:val="00807804"/>
    <w:rsid w:val="00807EB6"/>
    <w:rsid w:val="00807FA0"/>
    <w:rsid w:val="00810978"/>
    <w:rsid w:val="0081136A"/>
    <w:rsid w:val="008117CC"/>
    <w:rsid w:val="00811AA8"/>
    <w:rsid w:val="00811D7F"/>
    <w:rsid w:val="00811DC2"/>
    <w:rsid w:val="0081249D"/>
    <w:rsid w:val="00812D34"/>
    <w:rsid w:val="008135F2"/>
    <w:rsid w:val="00814697"/>
    <w:rsid w:val="008149D6"/>
    <w:rsid w:val="0081565F"/>
    <w:rsid w:val="00815ADD"/>
    <w:rsid w:val="00815B13"/>
    <w:rsid w:val="00815C6D"/>
    <w:rsid w:val="008165B2"/>
    <w:rsid w:val="008167D9"/>
    <w:rsid w:val="00816902"/>
    <w:rsid w:val="00816941"/>
    <w:rsid w:val="00816B63"/>
    <w:rsid w:val="00816C8A"/>
    <w:rsid w:val="00816E32"/>
    <w:rsid w:val="00817800"/>
    <w:rsid w:val="008208B0"/>
    <w:rsid w:val="00820A5E"/>
    <w:rsid w:val="00821528"/>
    <w:rsid w:val="008216B2"/>
    <w:rsid w:val="00821AE5"/>
    <w:rsid w:val="00821DF6"/>
    <w:rsid w:val="00821F4C"/>
    <w:rsid w:val="008220A9"/>
    <w:rsid w:val="00822CB9"/>
    <w:rsid w:val="00822CD2"/>
    <w:rsid w:val="00822E4F"/>
    <w:rsid w:val="00822E5E"/>
    <w:rsid w:val="00822EC4"/>
    <w:rsid w:val="0082319F"/>
    <w:rsid w:val="008234F2"/>
    <w:rsid w:val="0082352A"/>
    <w:rsid w:val="00823C79"/>
    <w:rsid w:val="008244AB"/>
    <w:rsid w:val="008247F4"/>
    <w:rsid w:val="00824D5B"/>
    <w:rsid w:val="008254CB"/>
    <w:rsid w:val="00825B5D"/>
    <w:rsid w:val="008265B7"/>
    <w:rsid w:val="00826A63"/>
    <w:rsid w:val="00826E5E"/>
    <w:rsid w:val="00827163"/>
    <w:rsid w:val="00827A78"/>
    <w:rsid w:val="00827BD5"/>
    <w:rsid w:val="0083059A"/>
    <w:rsid w:val="0083073D"/>
    <w:rsid w:val="00830EED"/>
    <w:rsid w:val="008315E1"/>
    <w:rsid w:val="00831F3D"/>
    <w:rsid w:val="00832184"/>
    <w:rsid w:val="0083236D"/>
    <w:rsid w:val="0083242D"/>
    <w:rsid w:val="00832479"/>
    <w:rsid w:val="0083299B"/>
    <w:rsid w:val="008329BA"/>
    <w:rsid w:val="00832D4F"/>
    <w:rsid w:val="0083303C"/>
    <w:rsid w:val="00833C33"/>
    <w:rsid w:val="00833DDD"/>
    <w:rsid w:val="00833E2B"/>
    <w:rsid w:val="0083467E"/>
    <w:rsid w:val="0083471E"/>
    <w:rsid w:val="00834762"/>
    <w:rsid w:val="0083495D"/>
    <w:rsid w:val="00834BDD"/>
    <w:rsid w:val="00834C0D"/>
    <w:rsid w:val="00834C62"/>
    <w:rsid w:val="00834F5E"/>
    <w:rsid w:val="00835E88"/>
    <w:rsid w:val="00836322"/>
    <w:rsid w:val="008365E0"/>
    <w:rsid w:val="008367AE"/>
    <w:rsid w:val="00837770"/>
    <w:rsid w:val="008413B5"/>
    <w:rsid w:val="00841AD5"/>
    <w:rsid w:val="00841CEB"/>
    <w:rsid w:val="00841FE7"/>
    <w:rsid w:val="00842682"/>
    <w:rsid w:val="0084268E"/>
    <w:rsid w:val="00842831"/>
    <w:rsid w:val="00842B0B"/>
    <w:rsid w:val="0084354E"/>
    <w:rsid w:val="00843774"/>
    <w:rsid w:val="00843AE2"/>
    <w:rsid w:val="00844081"/>
    <w:rsid w:val="008442E2"/>
    <w:rsid w:val="00844938"/>
    <w:rsid w:val="0084496A"/>
    <w:rsid w:val="00844C88"/>
    <w:rsid w:val="00844DEB"/>
    <w:rsid w:val="0084534D"/>
    <w:rsid w:val="008456FE"/>
    <w:rsid w:val="00845721"/>
    <w:rsid w:val="00845966"/>
    <w:rsid w:val="00845D29"/>
    <w:rsid w:val="008461AD"/>
    <w:rsid w:val="008461F2"/>
    <w:rsid w:val="008470DD"/>
    <w:rsid w:val="008471EF"/>
    <w:rsid w:val="008471FB"/>
    <w:rsid w:val="0085033A"/>
    <w:rsid w:val="00850574"/>
    <w:rsid w:val="0085088D"/>
    <w:rsid w:val="00851559"/>
    <w:rsid w:val="00851773"/>
    <w:rsid w:val="00851C88"/>
    <w:rsid w:val="0085226E"/>
    <w:rsid w:val="00852550"/>
    <w:rsid w:val="00852868"/>
    <w:rsid w:val="00852D28"/>
    <w:rsid w:val="00852FC2"/>
    <w:rsid w:val="0085331D"/>
    <w:rsid w:val="0085347E"/>
    <w:rsid w:val="00853C4C"/>
    <w:rsid w:val="00853D7B"/>
    <w:rsid w:val="00853DF3"/>
    <w:rsid w:val="0085412D"/>
    <w:rsid w:val="00854142"/>
    <w:rsid w:val="008541F2"/>
    <w:rsid w:val="008543E1"/>
    <w:rsid w:val="00854462"/>
    <w:rsid w:val="0085465E"/>
    <w:rsid w:val="00854BCC"/>
    <w:rsid w:val="00855224"/>
    <w:rsid w:val="00855CB1"/>
    <w:rsid w:val="00855D19"/>
    <w:rsid w:val="00856126"/>
    <w:rsid w:val="0085626E"/>
    <w:rsid w:val="00856AC4"/>
    <w:rsid w:val="00856DF1"/>
    <w:rsid w:val="00856F14"/>
    <w:rsid w:val="00856F69"/>
    <w:rsid w:val="008570A4"/>
    <w:rsid w:val="00857225"/>
    <w:rsid w:val="0085784F"/>
    <w:rsid w:val="00857EBF"/>
    <w:rsid w:val="00857F9B"/>
    <w:rsid w:val="008602F6"/>
    <w:rsid w:val="008603CC"/>
    <w:rsid w:val="0086256F"/>
    <w:rsid w:val="008625F1"/>
    <w:rsid w:val="00862921"/>
    <w:rsid w:val="008634AD"/>
    <w:rsid w:val="00863724"/>
    <w:rsid w:val="0086373C"/>
    <w:rsid w:val="00864BAB"/>
    <w:rsid w:val="00864DD7"/>
    <w:rsid w:val="00865295"/>
    <w:rsid w:val="00865805"/>
    <w:rsid w:val="00865A2E"/>
    <w:rsid w:val="00866DBE"/>
    <w:rsid w:val="0086727A"/>
    <w:rsid w:val="00867695"/>
    <w:rsid w:val="00867C88"/>
    <w:rsid w:val="0087081B"/>
    <w:rsid w:val="0087120C"/>
    <w:rsid w:val="008715C3"/>
    <w:rsid w:val="00871B6C"/>
    <w:rsid w:val="00872359"/>
    <w:rsid w:val="00872663"/>
    <w:rsid w:val="008728E7"/>
    <w:rsid w:val="008730EE"/>
    <w:rsid w:val="00873C8C"/>
    <w:rsid w:val="00873F0C"/>
    <w:rsid w:val="0087429B"/>
    <w:rsid w:val="00874317"/>
    <w:rsid w:val="008745E4"/>
    <w:rsid w:val="00874D8C"/>
    <w:rsid w:val="0087577F"/>
    <w:rsid w:val="00876447"/>
    <w:rsid w:val="00876742"/>
    <w:rsid w:val="008767BD"/>
    <w:rsid w:val="008768F2"/>
    <w:rsid w:val="00876A33"/>
    <w:rsid w:val="00876CC1"/>
    <w:rsid w:val="00876FD5"/>
    <w:rsid w:val="008777AA"/>
    <w:rsid w:val="00877975"/>
    <w:rsid w:val="00877A91"/>
    <w:rsid w:val="00877DF3"/>
    <w:rsid w:val="00877E34"/>
    <w:rsid w:val="00877EE0"/>
    <w:rsid w:val="00877F6C"/>
    <w:rsid w:val="00880500"/>
    <w:rsid w:val="008808C9"/>
    <w:rsid w:val="008809DD"/>
    <w:rsid w:val="00881038"/>
    <w:rsid w:val="008811B6"/>
    <w:rsid w:val="008817F9"/>
    <w:rsid w:val="00881B47"/>
    <w:rsid w:val="00881D9B"/>
    <w:rsid w:val="0088214F"/>
    <w:rsid w:val="008823F6"/>
    <w:rsid w:val="008824DB"/>
    <w:rsid w:val="00882651"/>
    <w:rsid w:val="008829CD"/>
    <w:rsid w:val="00883735"/>
    <w:rsid w:val="008838EB"/>
    <w:rsid w:val="00883CA7"/>
    <w:rsid w:val="008840EC"/>
    <w:rsid w:val="0088423B"/>
    <w:rsid w:val="0088451B"/>
    <w:rsid w:val="008845CD"/>
    <w:rsid w:val="00884A75"/>
    <w:rsid w:val="00884AB0"/>
    <w:rsid w:val="008852A1"/>
    <w:rsid w:val="008853C8"/>
    <w:rsid w:val="008857DB"/>
    <w:rsid w:val="00885853"/>
    <w:rsid w:val="0088643D"/>
    <w:rsid w:val="00886ED0"/>
    <w:rsid w:val="00887751"/>
    <w:rsid w:val="00887C01"/>
    <w:rsid w:val="00887D47"/>
    <w:rsid w:val="00887F5B"/>
    <w:rsid w:val="00890290"/>
    <w:rsid w:val="00890D7F"/>
    <w:rsid w:val="0089109C"/>
    <w:rsid w:val="0089160C"/>
    <w:rsid w:val="008927A5"/>
    <w:rsid w:val="008927EF"/>
    <w:rsid w:val="00893197"/>
    <w:rsid w:val="008932A0"/>
    <w:rsid w:val="008932F2"/>
    <w:rsid w:val="008938AD"/>
    <w:rsid w:val="00893CD0"/>
    <w:rsid w:val="00894497"/>
    <w:rsid w:val="00894F30"/>
    <w:rsid w:val="00894F6C"/>
    <w:rsid w:val="00895404"/>
    <w:rsid w:val="00895493"/>
    <w:rsid w:val="00895CCC"/>
    <w:rsid w:val="00895F82"/>
    <w:rsid w:val="008961E2"/>
    <w:rsid w:val="00896B75"/>
    <w:rsid w:val="0089749B"/>
    <w:rsid w:val="00897803"/>
    <w:rsid w:val="00897AFD"/>
    <w:rsid w:val="00897E1F"/>
    <w:rsid w:val="008A081D"/>
    <w:rsid w:val="008A0B65"/>
    <w:rsid w:val="008A0DD7"/>
    <w:rsid w:val="008A19F0"/>
    <w:rsid w:val="008A1D9D"/>
    <w:rsid w:val="008A2088"/>
    <w:rsid w:val="008A2617"/>
    <w:rsid w:val="008A286B"/>
    <w:rsid w:val="008A2891"/>
    <w:rsid w:val="008A2A2C"/>
    <w:rsid w:val="008A2C30"/>
    <w:rsid w:val="008A32D0"/>
    <w:rsid w:val="008A357C"/>
    <w:rsid w:val="008A36F6"/>
    <w:rsid w:val="008A3F36"/>
    <w:rsid w:val="008A41AF"/>
    <w:rsid w:val="008A4EC4"/>
    <w:rsid w:val="008A55EC"/>
    <w:rsid w:val="008A578D"/>
    <w:rsid w:val="008A5959"/>
    <w:rsid w:val="008A5B84"/>
    <w:rsid w:val="008A6272"/>
    <w:rsid w:val="008A6631"/>
    <w:rsid w:val="008A708E"/>
    <w:rsid w:val="008A7589"/>
    <w:rsid w:val="008A7A7C"/>
    <w:rsid w:val="008A7AD3"/>
    <w:rsid w:val="008A7CFA"/>
    <w:rsid w:val="008A7F31"/>
    <w:rsid w:val="008B012E"/>
    <w:rsid w:val="008B0343"/>
    <w:rsid w:val="008B0C9B"/>
    <w:rsid w:val="008B1F91"/>
    <w:rsid w:val="008B2462"/>
    <w:rsid w:val="008B2B02"/>
    <w:rsid w:val="008B2DDB"/>
    <w:rsid w:val="008B330E"/>
    <w:rsid w:val="008B33E7"/>
    <w:rsid w:val="008B34B7"/>
    <w:rsid w:val="008B3A7E"/>
    <w:rsid w:val="008B4113"/>
    <w:rsid w:val="008B4190"/>
    <w:rsid w:val="008B43DD"/>
    <w:rsid w:val="008B474A"/>
    <w:rsid w:val="008B4C1C"/>
    <w:rsid w:val="008B4D7C"/>
    <w:rsid w:val="008B53EE"/>
    <w:rsid w:val="008B5522"/>
    <w:rsid w:val="008B58F2"/>
    <w:rsid w:val="008B5A32"/>
    <w:rsid w:val="008B6639"/>
    <w:rsid w:val="008B66F7"/>
    <w:rsid w:val="008B6839"/>
    <w:rsid w:val="008B6FC3"/>
    <w:rsid w:val="008B7475"/>
    <w:rsid w:val="008B799E"/>
    <w:rsid w:val="008B7AA3"/>
    <w:rsid w:val="008C04B8"/>
    <w:rsid w:val="008C04D3"/>
    <w:rsid w:val="008C1F88"/>
    <w:rsid w:val="008C21F4"/>
    <w:rsid w:val="008C25B2"/>
    <w:rsid w:val="008C290D"/>
    <w:rsid w:val="008C2ABF"/>
    <w:rsid w:val="008C2D11"/>
    <w:rsid w:val="008C3084"/>
    <w:rsid w:val="008C38B3"/>
    <w:rsid w:val="008C390B"/>
    <w:rsid w:val="008C3A03"/>
    <w:rsid w:val="008C3A49"/>
    <w:rsid w:val="008C3CD0"/>
    <w:rsid w:val="008C3D2E"/>
    <w:rsid w:val="008C40B7"/>
    <w:rsid w:val="008C43E3"/>
    <w:rsid w:val="008C4775"/>
    <w:rsid w:val="008C4AAF"/>
    <w:rsid w:val="008C56CE"/>
    <w:rsid w:val="008C6626"/>
    <w:rsid w:val="008C6963"/>
    <w:rsid w:val="008C69C4"/>
    <w:rsid w:val="008C6B5D"/>
    <w:rsid w:val="008C6C7C"/>
    <w:rsid w:val="008C7040"/>
    <w:rsid w:val="008C715A"/>
    <w:rsid w:val="008C739A"/>
    <w:rsid w:val="008C7B70"/>
    <w:rsid w:val="008C7B9C"/>
    <w:rsid w:val="008C7D12"/>
    <w:rsid w:val="008D0576"/>
    <w:rsid w:val="008D2482"/>
    <w:rsid w:val="008D25B4"/>
    <w:rsid w:val="008D2739"/>
    <w:rsid w:val="008D277F"/>
    <w:rsid w:val="008D44BF"/>
    <w:rsid w:val="008D4604"/>
    <w:rsid w:val="008D565A"/>
    <w:rsid w:val="008D5B75"/>
    <w:rsid w:val="008D6054"/>
    <w:rsid w:val="008D69C4"/>
    <w:rsid w:val="008D6B80"/>
    <w:rsid w:val="008D769B"/>
    <w:rsid w:val="008D76B0"/>
    <w:rsid w:val="008D7839"/>
    <w:rsid w:val="008D7AFB"/>
    <w:rsid w:val="008E03EB"/>
    <w:rsid w:val="008E05AA"/>
    <w:rsid w:val="008E06A3"/>
    <w:rsid w:val="008E0C9D"/>
    <w:rsid w:val="008E0F9A"/>
    <w:rsid w:val="008E2922"/>
    <w:rsid w:val="008E2BED"/>
    <w:rsid w:val="008E30D3"/>
    <w:rsid w:val="008E3247"/>
    <w:rsid w:val="008E324B"/>
    <w:rsid w:val="008E3900"/>
    <w:rsid w:val="008E4144"/>
    <w:rsid w:val="008E420E"/>
    <w:rsid w:val="008E4304"/>
    <w:rsid w:val="008E44FE"/>
    <w:rsid w:val="008E4C1D"/>
    <w:rsid w:val="008E5037"/>
    <w:rsid w:val="008E52A8"/>
    <w:rsid w:val="008E5714"/>
    <w:rsid w:val="008E59BF"/>
    <w:rsid w:val="008E69C5"/>
    <w:rsid w:val="008E6CE2"/>
    <w:rsid w:val="008E6DDE"/>
    <w:rsid w:val="008E6E8D"/>
    <w:rsid w:val="008E780B"/>
    <w:rsid w:val="008E78EC"/>
    <w:rsid w:val="008E7B0A"/>
    <w:rsid w:val="008E7E98"/>
    <w:rsid w:val="008E7F6B"/>
    <w:rsid w:val="008F07D6"/>
    <w:rsid w:val="008F0822"/>
    <w:rsid w:val="008F0C4C"/>
    <w:rsid w:val="008F1163"/>
    <w:rsid w:val="008F1361"/>
    <w:rsid w:val="008F18DD"/>
    <w:rsid w:val="008F1D33"/>
    <w:rsid w:val="008F1F47"/>
    <w:rsid w:val="008F3156"/>
    <w:rsid w:val="008F35D7"/>
    <w:rsid w:val="008F3B01"/>
    <w:rsid w:val="008F3BF4"/>
    <w:rsid w:val="008F3DAA"/>
    <w:rsid w:val="008F3EBF"/>
    <w:rsid w:val="008F4432"/>
    <w:rsid w:val="008F4FFC"/>
    <w:rsid w:val="008F5CBA"/>
    <w:rsid w:val="008F60F5"/>
    <w:rsid w:val="008F63AE"/>
    <w:rsid w:val="008F64C0"/>
    <w:rsid w:val="008F6803"/>
    <w:rsid w:val="008F6EB0"/>
    <w:rsid w:val="008F6EDD"/>
    <w:rsid w:val="008F6F6E"/>
    <w:rsid w:val="008F7400"/>
    <w:rsid w:val="008F7949"/>
    <w:rsid w:val="008F7AED"/>
    <w:rsid w:val="008F7BE2"/>
    <w:rsid w:val="00900383"/>
    <w:rsid w:val="0090070C"/>
    <w:rsid w:val="00900A18"/>
    <w:rsid w:val="00900C68"/>
    <w:rsid w:val="00900F17"/>
    <w:rsid w:val="009017D3"/>
    <w:rsid w:val="0090189F"/>
    <w:rsid w:val="009019C6"/>
    <w:rsid w:val="00901AFB"/>
    <w:rsid w:val="00901C8F"/>
    <w:rsid w:val="00901EE0"/>
    <w:rsid w:val="00901FFF"/>
    <w:rsid w:val="0090204C"/>
    <w:rsid w:val="00902ACD"/>
    <w:rsid w:val="00902DFE"/>
    <w:rsid w:val="009031E6"/>
    <w:rsid w:val="0090389A"/>
    <w:rsid w:val="009038CA"/>
    <w:rsid w:val="00903ED1"/>
    <w:rsid w:val="00904082"/>
    <w:rsid w:val="0090465D"/>
    <w:rsid w:val="00904690"/>
    <w:rsid w:val="009049FB"/>
    <w:rsid w:val="00904AB6"/>
    <w:rsid w:val="00904E8B"/>
    <w:rsid w:val="00904FDA"/>
    <w:rsid w:val="00905437"/>
    <w:rsid w:val="0090570E"/>
    <w:rsid w:val="00906045"/>
    <w:rsid w:val="00906381"/>
    <w:rsid w:val="0090646A"/>
    <w:rsid w:val="0090664B"/>
    <w:rsid w:val="00906729"/>
    <w:rsid w:val="00906832"/>
    <w:rsid w:val="0090684D"/>
    <w:rsid w:val="00906B56"/>
    <w:rsid w:val="0090714D"/>
    <w:rsid w:val="0090750D"/>
    <w:rsid w:val="0090774C"/>
    <w:rsid w:val="00907F44"/>
    <w:rsid w:val="00910561"/>
    <w:rsid w:val="00910779"/>
    <w:rsid w:val="00911101"/>
    <w:rsid w:val="009131D2"/>
    <w:rsid w:val="00913857"/>
    <w:rsid w:val="009147A9"/>
    <w:rsid w:val="009149E5"/>
    <w:rsid w:val="00914A38"/>
    <w:rsid w:val="00915186"/>
    <w:rsid w:val="0091538B"/>
    <w:rsid w:val="0091590F"/>
    <w:rsid w:val="00915B29"/>
    <w:rsid w:val="009164EA"/>
    <w:rsid w:val="00916D58"/>
    <w:rsid w:val="00917728"/>
    <w:rsid w:val="00917A04"/>
    <w:rsid w:val="00917A4A"/>
    <w:rsid w:val="00917F4C"/>
    <w:rsid w:val="00920293"/>
    <w:rsid w:val="00920605"/>
    <w:rsid w:val="0092107C"/>
    <w:rsid w:val="00921CF0"/>
    <w:rsid w:val="00921D43"/>
    <w:rsid w:val="009223C4"/>
    <w:rsid w:val="00923248"/>
    <w:rsid w:val="00924208"/>
    <w:rsid w:val="009242EC"/>
    <w:rsid w:val="00924C9A"/>
    <w:rsid w:val="00925457"/>
    <w:rsid w:val="009255FC"/>
    <w:rsid w:val="00926182"/>
    <w:rsid w:val="009261EB"/>
    <w:rsid w:val="009263BD"/>
    <w:rsid w:val="00927507"/>
    <w:rsid w:val="00930573"/>
    <w:rsid w:val="009309C4"/>
    <w:rsid w:val="00931308"/>
    <w:rsid w:val="009318D6"/>
    <w:rsid w:val="00931CD6"/>
    <w:rsid w:val="009321F2"/>
    <w:rsid w:val="00932A8F"/>
    <w:rsid w:val="00932BC0"/>
    <w:rsid w:val="0093311D"/>
    <w:rsid w:val="0093389B"/>
    <w:rsid w:val="00933942"/>
    <w:rsid w:val="009339D2"/>
    <w:rsid w:val="00933AE8"/>
    <w:rsid w:val="0093424A"/>
    <w:rsid w:val="00934654"/>
    <w:rsid w:val="0093480A"/>
    <w:rsid w:val="00934F22"/>
    <w:rsid w:val="00935207"/>
    <w:rsid w:val="009353E0"/>
    <w:rsid w:val="009354BD"/>
    <w:rsid w:val="009356F8"/>
    <w:rsid w:val="00935CE1"/>
    <w:rsid w:val="00936D9E"/>
    <w:rsid w:val="00936DE9"/>
    <w:rsid w:val="00937478"/>
    <w:rsid w:val="00937CD3"/>
    <w:rsid w:val="009400A0"/>
    <w:rsid w:val="0094050D"/>
    <w:rsid w:val="00942741"/>
    <w:rsid w:val="00942A9E"/>
    <w:rsid w:val="00942B7A"/>
    <w:rsid w:val="00942C26"/>
    <w:rsid w:val="00942C78"/>
    <w:rsid w:val="00942DA5"/>
    <w:rsid w:val="0094313D"/>
    <w:rsid w:val="00943273"/>
    <w:rsid w:val="009433E2"/>
    <w:rsid w:val="00943617"/>
    <w:rsid w:val="0094439A"/>
    <w:rsid w:val="009444D0"/>
    <w:rsid w:val="00944E4E"/>
    <w:rsid w:val="00944F2E"/>
    <w:rsid w:val="00945133"/>
    <w:rsid w:val="0094535C"/>
    <w:rsid w:val="0094558E"/>
    <w:rsid w:val="00945680"/>
    <w:rsid w:val="0094572F"/>
    <w:rsid w:val="00946D6B"/>
    <w:rsid w:val="00946EE1"/>
    <w:rsid w:val="00947161"/>
    <w:rsid w:val="00947281"/>
    <w:rsid w:val="0094771A"/>
    <w:rsid w:val="0094782A"/>
    <w:rsid w:val="00947ECD"/>
    <w:rsid w:val="00950263"/>
    <w:rsid w:val="0095049A"/>
    <w:rsid w:val="0095064A"/>
    <w:rsid w:val="0095074A"/>
    <w:rsid w:val="00950EFB"/>
    <w:rsid w:val="0095116F"/>
    <w:rsid w:val="009519D9"/>
    <w:rsid w:val="00951E60"/>
    <w:rsid w:val="00952334"/>
    <w:rsid w:val="0095243B"/>
    <w:rsid w:val="00952BCC"/>
    <w:rsid w:val="00952C22"/>
    <w:rsid w:val="00952E48"/>
    <w:rsid w:val="00952E6A"/>
    <w:rsid w:val="009533D8"/>
    <w:rsid w:val="00953749"/>
    <w:rsid w:val="0095395C"/>
    <w:rsid w:val="00953A27"/>
    <w:rsid w:val="00953AAB"/>
    <w:rsid w:val="00953D21"/>
    <w:rsid w:val="00953E74"/>
    <w:rsid w:val="00954101"/>
    <w:rsid w:val="009543DC"/>
    <w:rsid w:val="0095465F"/>
    <w:rsid w:val="00954764"/>
    <w:rsid w:val="00955756"/>
    <w:rsid w:val="009558EF"/>
    <w:rsid w:val="0095603E"/>
    <w:rsid w:val="00956155"/>
    <w:rsid w:val="009561D2"/>
    <w:rsid w:val="0095654D"/>
    <w:rsid w:val="009576EC"/>
    <w:rsid w:val="009577A8"/>
    <w:rsid w:val="009577BB"/>
    <w:rsid w:val="00957AF2"/>
    <w:rsid w:val="00960846"/>
    <w:rsid w:val="009609FE"/>
    <w:rsid w:val="00960BE7"/>
    <w:rsid w:val="00960E5C"/>
    <w:rsid w:val="009611A8"/>
    <w:rsid w:val="009628B6"/>
    <w:rsid w:val="00963047"/>
    <w:rsid w:val="009635CD"/>
    <w:rsid w:val="009636B1"/>
    <w:rsid w:val="0096373E"/>
    <w:rsid w:val="00963E4D"/>
    <w:rsid w:val="00963E80"/>
    <w:rsid w:val="00963EE1"/>
    <w:rsid w:val="00963F1A"/>
    <w:rsid w:val="00964614"/>
    <w:rsid w:val="009649D9"/>
    <w:rsid w:val="00964A73"/>
    <w:rsid w:val="00964E57"/>
    <w:rsid w:val="009651D1"/>
    <w:rsid w:val="00965459"/>
    <w:rsid w:val="00965859"/>
    <w:rsid w:val="00965ACC"/>
    <w:rsid w:val="00966288"/>
    <w:rsid w:val="00966992"/>
    <w:rsid w:val="00967021"/>
    <w:rsid w:val="0096733D"/>
    <w:rsid w:val="009678BF"/>
    <w:rsid w:val="009678DF"/>
    <w:rsid w:val="00970267"/>
    <w:rsid w:val="00970651"/>
    <w:rsid w:val="009707CD"/>
    <w:rsid w:val="00970AAB"/>
    <w:rsid w:val="00970DD3"/>
    <w:rsid w:val="00971225"/>
    <w:rsid w:val="0097138A"/>
    <w:rsid w:val="009721FC"/>
    <w:rsid w:val="00972665"/>
    <w:rsid w:val="009727DC"/>
    <w:rsid w:val="00973443"/>
    <w:rsid w:val="00973531"/>
    <w:rsid w:val="0097356A"/>
    <w:rsid w:val="009736D1"/>
    <w:rsid w:val="00973ABB"/>
    <w:rsid w:val="00973D57"/>
    <w:rsid w:val="00973E29"/>
    <w:rsid w:val="009740FE"/>
    <w:rsid w:val="009742B8"/>
    <w:rsid w:val="00974912"/>
    <w:rsid w:val="00974F93"/>
    <w:rsid w:val="009751A9"/>
    <w:rsid w:val="00975341"/>
    <w:rsid w:val="0097594B"/>
    <w:rsid w:val="00975B51"/>
    <w:rsid w:val="00975FDB"/>
    <w:rsid w:val="009761F5"/>
    <w:rsid w:val="00976294"/>
    <w:rsid w:val="009766FB"/>
    <w:rsid w:val="00976B8B"/>
    <w:rsid w:val="00976B92"/>
    <w:rsid w:val="00976CAE"/>
    <w:rsid w:val="00977157"/>
    <w:rsid w:val="0097771C"/>
    <w:rsid w:val="00977B27"/>
    <w:rsid w:val="00977DB0"/>
    <w:rsid w:val="009805AF"/>
    <w:rsid w:val="00980A37"/>
    <w:rsid w:val="00980AB4"/>
    <w:rsid w:val="00980FD6"/>
    <w:rsid w:val="0098149C"/>
    <w:rsid w:val="0098191A"/>
    <w:rsid w:val="00981966"/>
    <w:rsid w:val="00981B9E"/>
    <w:rsid w:val="00981E75"/>
    <w:rsid w:val="009825BD"/>
    <w:rsid w:val="00982611"/>
    <w:rsid w:val="00982627"/>
    <w:rsid w:val="00982D6F"/>
    <w:rsid w:val="009835A8"/>
    <w:rsid w:val="009836A8"/>
    <w:rsid w:val="00983B3E"/>
    <w:rsid w:val="00983E50"/>
    <w:rsid w:val="009852B1"/>
    <w:rsid w:val="00985591"/>
    <w:rsid w:val="0098565E"/>
    <w:rsid w:val="009858FC"/>
    <w:rsid w:val="00985F7F"/>
    <w:rsid w:val="0098674F"/>
    <w:rsid w:val="00986EAD"/>
    <w:rsid w:val="009871E2"/>
    <w:rsid w:val="009871ED"/>
    <w:rsid w:val="00990263"/>
    <w:rsid w:val="009908A6"/>
    <w:rsid w:val="00990F0B"/>
    <w:rsid w:val="00991545"/>
    <w:rsid w:val="00991AA4"/>
    <w:rsid w:val="00991FB5"/>
    <w:rsid w:val="00992130"/>
    <w:rsid w:val="0099233B"/>
    <w:rsid w:val="009923E2"/>
    <w:rsid w:val="0099261D"/>
    <w:rsid w:val="009928BF"/>
    <w:rsid w:val="00992B5C"/>
    <w:rsid w:val="00992DC3"/>
    <w:rsid w:val="00992DD2"/>
    <w:rsid w:val="00993222"/>
    <w:rsid w:val="00994576"/>
    <w:rsid w:val="00994B77"/>
    <w:rsid w:val="0099518C"/>
    <w:rsid w:val="0099523B"/>
    <w:rsid w:val="009955BB"/>
    <w:rsid w:val="00996E71"/>
    <w:rsid w:val="00997F45"/>
    <w:rsid w:val="00997FE3"/>
    <w:rsid w:val="009A0B9C"/>
    <w:rsid w:val="009A154B"/>
    <w:rsid w:val="009A182B"/>
    <w:rsid w:val="009A1D18"/>
    <w:rsid w:val="009A1ECF"/>
    <w:rsid w:val="009A1F0A"/>
    <w:rsid w:val="009A2133"/>
    <w:rsid w:val="009A2698"/>
    <w:rsid w:val="009A387A"/>
    <w:rsid w:val="009A40A6"/>
    <w:rsid w:val="009A4770"/>
    <w:rsid w:val="009A4F69"/>
    <w:rsid w:val="009A5335"/>
    <w:rsid w:val="009A57B9"/>
    <w:rsid w:val="009A5A41"/>
    <w:rsid w:val="009A5B02"/>
    <w:rsid w:val="009A5F4F"/>
    <w:rsid w:val="009A6895"/>
    <w:rsid w:val="009A7AC1"/>
    <w:rsid w:val="009A7AD2"/>
    <w:rsid w:val="009B00CA"/>
    <w:rsid w:val="009B019C"/>
    <w:rsid w:val="009B0745"/>
    <w:rsid w:val="009B0FEA"/>
    <w:rsid w:val="009B1965"/>
    <w:rsid w:val="009B20D6"/>
    <w:rsid w:val="009B2426"/>
    <w:rsid w:val="009B27E1"/>
    <w:rsid w:val="009B2A51"/>
    <w:rsid w:val="009B2BD6"/>
    <w:rsid w:val="009B2C00"/>
    <w:rsid w:val="009B36AA"/>
    <w:rsid w:val="009B40FD"/>
    <w:rsid w:val="009B4CE6"/>
    <w:rsid w:val="009B5039"/>
    <w:rsid w:val="009B54F6"/>
    <w:rsid w:val="009B5764"/>
    <w:rsid w:val="009B57A8"/>
    <w:rsid w:val="009B6333"/>
    <w:rsid w:val="009B66DA"/>
    <w:rsid w:val="009B6974"/>
    <w:rsid w:val="009B6A49"/>
    <w:rsid w:val="009B6B38"/>
    <w:rsid w:val="009B7568"/>
    <w:rsid w:val="009B7E85"/>
    <w:rsid w:val="009C0432"/>
    <w:rsid w:val="009C074C"/>
    <w:rsid w:val="009C0B7A"/>
    <w:rsid w:val="009C127F"/>
    <w:rsid w:val="009C13CF"/>
    <w:rsid w:val="009C163D"/>
    <w:rsid w:val="009C165A"/>
    <w:rsid w:val="009C16CD"/>
    <w:rsid w:val="009C17E0"/>
    <w:rsid w:val="009C1F0F"/>
    <w:rsid w:val="009C2016"/>
    <w:rsid w:val="009C26D6"/>
    <w:rsid w:val="009C2D74"/>
    <w:rsid w:val="009C2E61"/>
    <w:rsid w:val="009C4CC4"/>
    <w:rsid w:val="009C4CFD"/>
    <w:rsid w:val="009C5384"/>
    <w:rsid w:val="009C54D9"/>
    <w:rsid w:val="009C581B"/>
    <w:rsid w:val="009C5C05"/>
    <w:rsid w:val="009C61CE"/>
    <w:rsid w:val="009C629C"/>
    <w:rsid w:val="009C640E"/>
    <w:rsid w:val="009C64F1"/>
    <w:rsid w:val="009C6656"/>
    <w:rsid w:val="009C6804"/>
    <w:rsid w:val="009C76B9"/>
    <w:rsid w:val="009C77CE"/>
    <w:rsid w:val="009C7AA1"/>
    <w:rsid w:val="009C7CF9"/>
    <w:rsid w:val="009C7EA0"/>
    <w:rsid w:val="009D0050"/>
    <w:rsid w:val="009D0764"/>
    <w:rsid w:val="009D0D2C"/>
    <w:rsid w:val="009D1390"/>
    <w:rsid w:val="009D14CC"/>
    <w:rsid w:val="009D1578"/>
    <w:rsid w:val="009D2214"/>
    <w:rsid w:val="009D25F7"/>
    <w:rsid w:val="009D260D"/>
    <w:rsid w:val="009D2CD2"/>
    <w:rsid w:val="009D2E68"/>
    <w:rsid w:val="009D3372"/>
    <w:rsid w:val="009D37F8"/>
    <w:rsid w:val="009D4632"/>
    <w:rsid w:val="009D4668"/>
    <w:rsid w:val="009D472E"/>
    <w:rsid w:val="009D4BBD"/>
    <w:rsid w:val="009D5D83"/>
    <w:rsid w:val="009D6163"/>
    <w:rsid w:val="009D662F"/>
    <w:rsid w:val="009D695C"/>
    <w:rsid w:val="009D6B99"/>
    <w:rsid w:val="009D74F5"/>
    <w:rsid w:val="009D758B"/>
    <w:rsid w:val="009D76DD"/>
    <w:rsid w:val="009D77C8"/>
    <w:rsid w:val="009D7811"/>
    <w:rsid w:val="009D789A"/>
    <w:rsid w:val="009D7C79"/>
    <w:rsid w:val="009D7EDF"/>
    <w:rsid w:val="009E03FF"/>
    <w:rsid w:val="009E0827"/>
    <w:rsid w:val="009E0B4E"/>
    <w:rsid w:val="009E1596"/>
    <w:rsid w:val="009E1685"/>
    <w:rsid w:val="009E17C9"/>
    <w:rsid w:val="009E2AAF"/>
    <w:rsid w:val="009E2C6E"/>
    <w:rsid w:val="009E3271"/>
    <w:rsid w:val="009E393C"/>
    <w:rsid w:val="009E3EEE"/>
    <w:rsid w:val="009E4166"/>
    <w:rsid w:val="009E4667"/>
    <w:rsid w:val="009E475C"/>
    <w:rsid w:val="009E4F56"/>
    <w:rsid w:val="009E58A5"/>
    <w:rsid w:val="009E5954"/>
    <w:rsid w:val="009E6120"/>
    <w:rsid w:val="009E6A03"/>
    <w:rsid w:val="009E6D76"/>
    <w:rsid w:val="009E6D8B"/>
    <w:rsid w:val="009E714D"/>
    <w:rsid w:val="009E71BB"/>
    <w:rsid w:val="009E7583"/>
    <w:rsid w:val="009E7924"/>
    <w:rsid w:val="009E7AFD"/>
    <w:rsid w:val="009E7B5F"/>
    <w:rsid w:val="009E7E20"/>
    <w:rsid w:val="009F02D7"/>
    <w:rsid w:val="009F05F2"/>
    <w:rsid w:val="009F0823"/>
    <w:rsid w:val="009F0EA8"/>
    <w:rsid w:val="009F125F"/>
    <w:rsid w:val="009F13A4"/>
    <w:rsid w:val="009F1ECD"/>
    <w:rsid w:val="009F2040"/>
    <w:rsid w:val="009F20F6"/>
    <w:rsid w:val="009F21C0"/>
    <w:rsid w:val="009F23B2"/>
    <w:rsid w:val="009F273F"/>
    <w:rsid w:val="009F2896"/>
    <w:rsid w:val="009F292D"/>
    <w:rsid w:val="009F30C3"/>
    <w:rsid w:val="009F343D"/>
    <w:rsid w:val="009F380F"/>
    <w:rsid w:val="009F3991"/>
    <w:rsid w:val="009F39D9"/>
    <w:rsid w:val="009F411E"/>
    <w:rsid w:val="009F43D2"/>
    <w:rsid w:val="009F443E"/>
    <w:rsid w:val="009F46B4"/>
    <w:rsid w:val="009F5274"/>
    <w:rsid w:val="009F52D7"/>
    <w:rsid w:val="009F5367"/>
    <w:rsid w:val="009F6176"/>
    <w:rsid w:val="009F6AF9"/>
    <w:rsid w:val="009F6F16"/>
    <w:rsid w:val="009F7654"/>
    <w:rsid w:val="009F76B5"/>
    <w:rsid w:val="009F77FD"/>
    <w:rsid w:val="00A000DC"/>
    <w:rsid w:val="00A01401"/>
    <w:rsid w:val="00A0148E"/>
    <w:rsid w:val="00A0151D"/>
    <w:rsid w:val="00A01955"/>
    <w:rsid w:val="00A020DB"/>
    <w:rsid w:val="00A02944"/>
    <w:rsid w:val="00A02A16"/>
    <w:rsid w:val="00A02DAF"/>
    <w:rsid w:val="00A02FA4"/>
    <w:rsid w:val="00A032A5"/>
    <w:rsid w:val="00A033CC"/>
    <w:rsid w:val="00A03A46"/>
    <w:rsid w:val="00A03AE6"/>
    <w:rsid w:val="00A03B69"/>
    <w:rsid w:val="00A03F19"/>
    <w:rsid w:val="00A0447B"/>
    <w:rsid w:val="00A049AE"/>
    <w:rsid w:val="00A04B47"/>
    <w:rsid w:val="00A04C30"/>
    <w:rsid w:val="00A04EAE"/>
    <w:rsid w:val="00A04F23"/>
    <w:rsid w:val="00A050D9"/>
    <w:rsid w:val="00A05217"/>
    <w:rsid w:val="00A0560C"/>
    <w:rsid w:val="00A058B1"/>
    <w:rsid w:val="00A05947"/>
    <w:rsid w:val="00A05CA3"/>
    <w:rsid w:val="00A06139"/>
    <w:rsid w:val="00A062BB"/>
    <w:rsid w:val="00A062BD"/>
    <w:rsid w:val="00A0668E"/>
    <w:rsid w:val="00A0684E"/>
    <w:rsid w:val="00A06A8D"/>
    <w:rsid w:val="00A07C16"/>
    <w:rsid w:val="00A07D57"/>
    <w:rsid w:val="00A107C7"/>
    <w:rsid w:val="00A11018"/>
    <w:rsid w:val="00A112E0"/>
    <w:rsid w:val="00A114CA"/>
    <w:rsid w:val="00A11652"/>
    <w:rsid w:val="00A1165D"/>
    <w:rsid w:val="00A118D3"/>
    <w:rsid w:val="00A1197E"/>
    <w:rsid w:val="00A122CD"/>
    <w:rsid w:val="00A125D4"/>
    <w:rsid w:val="00A128BB"/>
    <w:rsid w:val="00A12E6B"/>
    <w:rsid w:val="00A13393"/>
    <w:rsid w:val="00A133F9"/>
    <w:rsid w:val="00A1365C"/>
    <w:rsid w:val="00A138F1"/>
    <w:rsid w:val="00A139E5"/>
    <w:rsid w:val="00A14355"/>
    <w:rsid w:val="00A14428"/>
    <w:rsid w:val="00A1467A"/>
    <w:rsid w:val="00A1484C"/>
    <w:rsid w:val="00A14ABF"/>
    <w:rsid w:val="00A150AD"/>
    <w:rsid w:val="00A15237"/>
    <w:rsid w:val="00A156AD"/>
    <w:rsid w:val="00A156D3"/>
    <w:rsid w:val="00A1624A"/>
    <w:rsid w:val="00A164F9"/>
    <w:rsid w:val="00A16C62"/>
    <w:rsid w:val="00A17401"/>
    <w:rsid w:val="00A17700"/>
    <w:rsid w:val="00A1790B"/>
    <w:rsid w:val="00A2068D"/>
    <w:rsid w:val="00A20D63"/>
    <w:rsid w:val="00A21424"/>
    <w:rsid w:val="00A217BF"/>
    <w:rsid w:val="00A21B8A"/>
    <w:rsid w:val="00A21DDF"/>
    <w:rsid w:val="00A222F7"/>
    <w:rsid w:val="00A22CDD"/>
    <w:rsid w:val="00A22DE3"/>
    <w:rsid w:val="00A23641"/>
    <w:rsid w:val="00A2383C"/>
    <w:rsid w:val="00A23A5F"/>
    <w:rsid w:val="00A23A8F"/>
    <w:rsid w:val="00A23B40"/>
    <w:rsid w:val="00A23D15"/>
    <w:rsid w:val="00A23E5F"/>
    <w:rsid w:val="00A241A9"/>
    <w:rsid w:val="00A242B7"/>
    <w:rsid w:val="00A24DB8"/>
    <w:rsid w:val="00A24F35"/>
    <w:rsid w:val="00A25563"/>
    <w:rsid w:val="00A259D0"/>
    <w:rsid w:val="00A25A17"/>
    <w:rsid w:val="00A25EB2"/>
    <w:rsid w:val="00A25F1C"/>
    <w:rsid w:val="00A25FBD"/>
    <w:rsid w:val="00A26231"/>
    <w:rsid w:val="00A2657D"/>
    <w:rsid w:val="00A26F18"/>
    <w:rsid w:val="00A27319"/>
    <w:rsid w:val="00A276C4"/>
    <w:rsid w:val="00A2774B"/>
    <w:rsid w:val="00A27F18"/>
    <w:rsid w:val="00A308AB"/>
    <w:rsid w:val="00A308D7"/>
    <w:rsid w:val="00A30940"/>
    <w:rsid w:val="00A30BC7"/>
    <w:rsid w:val="00A311EF"/>
    <w:rsid w:val="00A313AF"/>
    <w:rsid w:val="00A31447"/>
    <w:rsid w:val="00A31A36"/>
    <w:rsid w:val="00A31F8B"/>
    <w:rsid w:val="00A3467A"/>
    <w:rsid w:val="00A347AA"/>
    <w:rsid w:val="00A34A08"/>
    <w:rsid w:val="00A35196"/>
    <w:rsid w:val="00A352F3"/>
    <w:rsid w:val="00A35484"/>
    <w:rsid w:val="00A357C2"/>
    <w:rsid w:val="00A35D31"/>
    <w:rsid w:val="00A35FB3"/>
    <w:rsid w:val="00A36B56"/>
    <w:rsid w:val="00A36C39"/>
    <w:rsid w:val="00A36C52"/>
    <w:rsid w:val="00A36F7A"/>
    <w:rsid w:val="00A370EB"/>
    <w:rsid w:val="00A37BB9"/>
    <w:rsid w:val="00A37FF0"/>
    <w:rsid w:val="00A4111D"/>
    <w:rsid w:val="00A412E0"/>
    <w:rsid w:val="00A41332"/>
    <w:rsid w:val="00A41505"/>
    <w:rsid w:val="00A418F8"/>
    <w:rsid w:val="00A4199B"/>
    <w:rsid w:val="00A4207A"/>
    <w:rsid w:val="00A421D4"/>
    <w:rsid w:val="00A4292D"/>
    <w:rsid w:val="00A42AA7"/>
    <w:rsid w:val="00A42C33"/>
    <w:rsid w:val="00A43084"/>
    <w:rsid w:val="00A43277"/>
    <w:rsid w:val="00A43418"/>
    <w:rsid w:val="00A4436C"/>
    <w:rsid w:val="00A447D8"/>
    <w:rsid w:val="00A44DE6"/>
    <w:rsid w:val="00A45414"/>
    <w:rsid w:val="00A45F86"/>
    <w:rsid w:val="00A46031"/>
    <w:rsid w:val="00A46164"/>
    <w:rsid w:val="00A46200"/>
    <w:rsid w:val="00A466F0"/>
    <w:rsid w:val="00A46B5D"/>
    <w:rsid w:val="00A46EF9"/>
    <w:rsid w:val="00A47272"/>
    <w:rsid w:val="00A47344"/>
    <w:rsid w:val="00A47653"/>
    <w:rsid w:val="00A4776C"/>
    <w:rsid w:val="00A47B3D"/>
    <w:rsid w:val="00A5018B"/>
    <w:rsid w:val="00A50525"/>
    <w:rsid w:val="00A50C6C"/>
    <w:rsid w:val="00A50D90"/>
    <w:rsid w:val="00A5167C"/>
    <w:rsid w:val="00A51DFE"/>
    <w:rsid w:val="00A5253F"/>
    <w:rsid w:val="00A525AC"/>
    <w:rsid w:val="00A52615"/>
    <w:rsid w:val="00A52939"/>
    <w:rsid w:val="00A52B1F"/>
    <w:rsid w:val="00A533ED"/>
    <w:rsid w:val="00A53472"/>
    <w:rsid w:val="00A53A21"/>
    <w:rsid w:val="00A53C0A"/>
    <w:rsid w:val="00A540CC"/>
    <w:rsid w:val="00A54361"/>
    <w:rsid w:val="00A54490"/>
    <w:rsid w:val="00A54496"/>
    <w:rsid w:val="00A54CDC"/>
    <w:rsid w:val="00A55356"/>
    <w:rsid w:val="00A557C7"/>
    <w:rsid w:val="00A558FA"/>
    <w:rsid w:val="00A55F5E"/>
    <w:rsid w:val="00A55F73"/>
    <w:rsid w:val="00A561BC"/>
    <w:rsid w:val="00A56253"/>
    <w:rsid w:val="00A56D23"/>
    <w:rsid w:val="00A56D79"/>
    <w:rsid w:val="00A570CD"/>
    <w:rsid w:val="00A576F7"/>
    <w:rsid w:val="00A57B46"/>
    <w:rsid w:val="00A605E5"/>
    <w:rsid w:val="00A607FF"/>
    <w:rsid w:val="00A60C25"/>
    <w:rsid w:val="00A6128E"/>
    <w:rsid w:val="00A61525"/>
    <w:rsid w:val="00A619ED"/>
    <w:rsid w:val="00A61B89"/>
    <w:rsid w:val="00A62138"/>
    <w:rsid w:val="00A621C1"/>
    <w:rsid w:val="00A623E4"/>
    <w:rsid w:val="00A628AE"/>
    <w:rsid w:val="00A62A48"/>
    <w:rsid w:val="00A62FC9"/>
    <w:rsid w:val="00A64055"/>
    <w:rsid w:val="00A64650"/>
    <w:rsid w:val="00A64A17"/>
    <w:rsid w:val="00A64BA3"/>
    <w:rsid w:val="00A64E9E"/>
    <w:rsid w:val="00A65834"/>
    <w:rsid w:val="00A659D2"/>
    <w:rsid w:val="00A65D54"/>
    <w:rsid w:val="00A65DBA"/>
    <w:rsid w:val="00A666C9"/>
    <w:rsid w:val="00A668FB"/>
    <w:rsid w:val="00A66A07"/>
    <w:rsid w:val="00A67446"/>
    <w:rsid w:val="00A703CA"/>
    <w:rsid w:val="00A703E3"/>
    <w:rsid w:val="00A704DF"/>
    <w:rsid w:val="00A71099"/>
    <w:rsid w:val="00A711B2"/>
    <w:rsid w:val="00A717CF"/>
    <w:rsid w:val="00A71C55"/>
    <w:rsid w:val="00A72E8A"/>
    <w:rsid w:val="00A72EB0"/>
    <w:rsid w:val="00A72F4B"/>
    <w:rsid w:val="00A7310A"/>
    <w:rsid w:val="00A73306"/>
    <w:rsid w:val="00A744A2"/>
    <w:rsid w:val="00A74C5A"/>
    <w:rsid w:val="00A74EA1"/>
    <w:rsid w:val="00A753E0"/>
    <w:rsid w:val="00A75CFF"/>
    <w:rsid w:val="00A76CF1"/>
    <w:rsid w:val="00A76FF9"/>
    <w:rsid w:val="00A80484"/>
    <w:rsid w:val="00A80618"/>
    <w:rsid w:val="00A80753"/>
    <w:rsid w:val="00A80B5B"/>
    <w:rsid w:val="00A80C32"/>
    <w:rsid w:val="00A80FE8"/>
    <w:rsid w:val="00A8153D"/>
    <w:rsid w:val="00A82182"/>
    <w:rsid w:val="00A82212"/>
    <w:rsid w:val="00A8226A"/>
    <w:rsid w:val="00A82B48"/>
    <w:rsid w:val="00A82CE7"/>
    <w:rsid w:val="00A830A9"/>
    <w:rsid w:val="00A832CD"/>
    <w:rsid w:val="00A837B3"/>
    <w:rsid w:val="00A83AFE"/>
    <w:rsid w:val="00A84162"/>
    <w:rsid w:val="00A84187"/>
    <w:rsid w:val="00A84EFB"/>
    <w:rsid w:val="00A84FA6"/>
    <w:rsid w:val="00A853A1"/>
    <w:rsid w:val="00A854EB"/>
    <w:rsid w:val="00A85B02"/>
    <w:rsid w:val="00A85E4F"/>
    <w:rsid w:val="00A85F37"/>
    <w:rsid w:val="00A86622"/>
    <w:rsid w:val="00A86C30"/>
    <w:rsid w:val="00A870AB"/>
    <w:rsid w:val="00A87E9A"/>
    <w:rsid w:val="00A904BD"/>
    <w:rsid w:val="00A905A9"/>
    <w:rsid w:val="00A90E3D"/>
    <w:rsid w:val="00A91630"/>
    <w:rsid w:val="00A91A03"/>
    <w:rsid w:val="00A9262E"/>
    <w:rsid w:val="00A92CBC"/>
    <w:rsid w:val="00A92F07"/>
    <w:rsid w:val="00A937EE"/>
    <w:rsid w:val="00A937F8"/>
    <w:rsid w:val="00A93A9F"/>
    <w:rsid w:val="00A93CDD"/>
    <w:rsid w:val="00A93D9C"/>
    <w:rsid w:val="00A944E5"/>
    <w:rsid w:val="00A94A5D"/>
    <w:rsid w:val="00A94E74"/>
    <w:rsid w:val="00A951E1"/>
    <w:rsid w:val="00A95863"/>
    <w:rsid w:val="00A95C4D"/>
    <w:rsid w:val="00A95D43"/>
    <w:rsid w:val="00A95DD2"/>
    <w:rsid w:val="00A95ECC"/>
    <w:rsid w:val="00A95F7A"/>
    <w:rsid w:val="00A966A9"/>
    <w:rsid w:val="00A96820"/>
    <w:rsid w:val="00A968B9"/>
    <w:rsid w:val="00A96D77"/>
    <w:rsid w:val="00A978FE"/>
    <w:rsid w:val="00A97C06"/>
    <w:rsid w:val="00AA0017"/>
    <w:rsid w:val="00AA0384"/>
    <w:rsid w:val="00AA0B64"/>
    <w:rsid w:val="00AA0B8A"/>
    <w:rsid w:val="00AA15B6"/>
    <w:rsid w:val="00AA1902"/>
    <w:rsid w:val="00AA1AF2"/>
    <w:rsid w:val="00AA23D7"/>
    <w:rsid w:val="00AA2732"/>
    <w:rsid w:val="00AA2C96"/>
    <w:rsid w:val="00AA2D69"/>
    <w:rsid w:val="00AA34A0"/>
    <w:rsid w:val="00AA36EB"/>
    <w:rsid w:val="00AA404D"/>
    <w:rsid w:val="00AA4238"/>
    <w:rsid w:val="00AA4A48"/>
    <w:rsid w:val="00AA4A74"/>
    <w:rsid w:val="00AA5179"/>
    <w:rsid w:val="00AA6142"/>
    <w:rsid w:val="00AA631C"/>
    <w:rsid w:val="00AA6346"/>
    <w:rsid w:val="00AA671A"/>
    <w:rsid w:val="00AA682D"/>
    <w:rsid w:val="00AA6A04"/>
    <w:rsid w:val="00AA6A99"/>
    <w:rsid w:val="00AA6B4A"/>
    <w:rsid w:val="00AA6CAA"/>
    <w:rsid w:val="00AA6D04"/>
    <w:rsid w:val="00AA7ECF"/>
    <w:rsid w:val="00AB00C7"/>
    <w:rsid w:val="00AB0233"/>
    <w:rsid w:val="00AB030B"/>
    <w:rsid w:val="00AB0362"/>
    <w:rsid w:val="00AB0874"/>
    <w:rsid w:val="00AB0C53"/>
    <w:rsid w:val="00AB0FCA"/>
    <w:rsid w:val="00AB1136"/>
    <w:rsid w:val="00AB166D"/>
    <w:rsid w:val="00AB1DEE"/>
    <w:rsid w:val="00AB247E"/>
    <w:rsid w:val="00AB2517"/>
    <w:rsid w:val="00AB2661"/>
    <w:rsid w:val="00AB2AE4"/>
    <w:rsid w:val="00AB2DFC"/>
    <w:rsid w:val="00AB2EF5"/>
    <w:rsid w:val="00AB3040"/>
    <w:rsid w:val="00AB3479"/>
    <w:rsid w:val="00AB3ABB"/>
    <w:rsid w:val="00AB3B1C"/>
    <w:rsid w:val="00AB4791"/>
    <w:rsid w:val="00AB48F4"/>
    <w:rsid w:val="00AB50F0"/>
    <w:rsid w:val="00AB5421"/>
    <w:rsid w:val="00AB5BB6"/>
    <w:rsid w:val="00AB5FC0"/>
    <w:rsid w:val="00AB6DFF"/>
    <w:rsid w:val="00AB6F39"/>
    <w:rsid w:val="00AB7F48"/>
    <w:rsid w:val="00AC0363"/>
    <w:rsid w:val="00AC0D5B"/>
    <w:rsid w:val="00AC0D8A"/>
    <w:rsid w:val="00AC2235"/>
    <w:rsid w:val="00AC244D"/>
    <w:rsid w:val="00AC2AFD"/>
    <w:rsid w:val="00AC2F43"/>
    <w:rsid w:val="00AC348C"/>
    <w:rsid w:val="00AC406A"/>
    <w:rsid w:val="00AC4320"/>
    <w:rsid w:val="00AC4603"/>
    <w:rsid w:val="00AC4C84"/>
    <w:rsid w:val="00AC4FA6"/>
    <w:rsid w:val="00AC52E5"/>
    <w:rsid w:val="00AC5850"/>
    <w:rsid w:val="00AC5EC7"/>
    <w:rsid w:val="00AC6116"/>
    <w:rsid w:val="00AC62F9"/>
    <w:rsid w:val="00AC6ACE"/>
    <w:rsid w:val="00AC6AF7"/>
    <w:rsid w:val="00AC7482"/>
    <w:rsid w:val="00AC7B58"/>
    <w:rsid w:val="00AC7BEF"/>
    <w:rsid w:val="00AD00DA"/>
    <w:rsid w:val="00AD07A8"/>
    <w:rsid w:val="00AD0E09"/>
    <w:rsid w:val="00AD1181"/>
    <w:rsid w:val="00AD13BE"/>
    <w:rsid w:val="00AD237C"/>
    <w:rsid w:val="00AD2665"/>
    <w:rsid w:val="00AD2C2C"/>
    <w:rsid w:val="00AD3307"/>
    <w:rsid w:val="00AD4317"/>
    <w:rsid w:val="00AD4851"/>
    <w:rsid w:val="00AD4FEC"/>
    <w:rsid w:val="00AD51C8"/>
    <w:rsid w:val="00AD5BF2"/>
    <w:rsid w:val="00AD6021"/>
    <w:rsid w:val="00AD639F"/>
    <w:rsid w:val="00AD65C0"/>
    <w:rsid w:val="00AD6B2A"/>
    <w:rsid w:val="00AD73C1"/>
    <w:rsid w:val="00AD7545"/>
    <w:rsid w:val="00AD77E5"/>
    <w:rsid w:val="00AE061B"/>
    <w:rsid w:val="00AE066A"/>
    <w:rsid w:val="00AE0E9A"/>
    <w:rsid w:val="00AE1185"/>
    <w:rsid w:val="00AE141D"/>
    <w:rsid w:val="00AE23F0"/>
    <w:rsid w:val="00AE243B"/>
    <w:rsid w:val="00AE2511"/>
    <w:rsid w:val="00AE2778"/>
    <w:rsid w:val="00AE3363"/>
    <w:rsid w:val="00AE3D1A"/>
    <w:rsid w:val="00AE4491"/>
    <w:rsid w:val="00AE45F2"/>
    <w:rsid w:val="00AE4B18"/>
    <w:rsid w:val="00AE54CE"/>
    <w:rsid w:val="00AE609B"/>
    <w:rsid w:val="00AE6CED"/>
    <w:rsid w:val="00AE6EAB"/>
    <w:rsid w:val="00AE772C"/>
    <w:rsid w:val="00AF0239"/>
    <w:rsid w:val="00AF059E"/>
    <w:rsid w:val="00AF0B4B"/>
    <w:rsid w:val="00AF0D46"/>
    <w:rsid w:val="00AF1245"/>
    <w:rsid w:val="00AF1BA7"/>
    <w:rsid w:val="00AF21CA"/>
    <w:rsid w:val="00AF2316"/>
    <w:rsid w:val="00AF2C15"/>
    <w:rsid w:val="00AF2D5B"/>
    <w:rsid w:val="00AF3A5D"/>
    <w:rsid w:val="00AF3BAA"/>
    <w:rsid w:val="00AF3D1E"/>
    <w:rsid w:val="00AF3DD8"/>
    <w:rsid w:val="00AF4554"/>
    <w:rsid w:val="00AF47D4"/>
    <w:rsid w:val="00AF493F"/>
    <w:rsid w:val="00AF5002"/>
    <w:rsid w:val="00AF5019"/>
    <w:rsid w:val="00AF5A79"/>
    <w:rsid w:val="00AF6875"/>
    <w:rsid w:val="00AF6D9E"/>
    <w:rsid w:val="00AF6FF1"/>
    <w:rsid w:val="00AF714E"/>
    <w:rsid w:val="00AF721D"/>
    <w:rsid w:val="00AF74EB"/>
    <w:rsid w:val="00AF7AE6"/>
    <w:rsid w:val="00B004A5"/>
    <w:rsid w:val="00B004E3"/>
    <w:rsid w:val="00B00E70"/>
    <w:rsid w:val="00B00EA1"/>
    <w:rsid w:val="00B0121A"/>
    <w:rsid w:val="00B01B56"/>
    <w:rsid w:val="00B024D6"/>
    <w:rsid w:val="00B0278D"/>
    <w:rsid w:val="00B0328F"/>
    <w:rsid w:val="00B03AA9"/>
    <w:rsid w:val="00B0407C"/>
    <w:rsid w:val="00B040BA"/>
    <w:rsid w:val="00B04B3D"/>
    <w:rsid w:val="00B04DF1"/>
    <w:rsid w:val="00B05685"/>
    <w:rsid w:val="00B057C9"/>
    <w:rsid w:val="00B05830"/>
    <w:rsid w:val="00B0594C"/>
    <w:rsid w:val="00B05BA5"/>
    <w:rsid w:val="00B05D16"/>
    <w:rsid w:val="00B06140"/>
    <w:rsid w:val="00B062F0"/>
    <w:rsid w:val="00B06A65"/>
    <w:rsid w:val="00B0733C"/>
    <w:rsid w:val="00B073AF"/>
    <w:rsid w:val="00B0748A"/>
    <w:rsid w:val="00B1065F"/>
    <w:rsid w:val="00B10902"/>
    <w:rsid w:val="00B10D5E"/>
    <w:rsid w:val="00B11096"/>
    <w:rsid w:val="00B110D3"/>
    <w:rsid w:val="00B11857"/>
    <w:rsid w:val="00B119B7"/>
    <w:rsid w:val="00B11F5C"/>
    <w:rsid w:val="00B12547"/>
    <w:rsid w:val="00B13664"/>
    <w:rsid w:val="00B138C6"/>
    <w:rsid w:val="00B13DA9"/>
    <w:rsid w:val="00B145DC"/>
    <w:rsid w:val="00B14A0D"/>
    <w:rsid w:val="00B1505F"/>
    <w:rsid w:val="00B15D81"/>
    <w:rsid w:val="00B162B0"/>
    <w:rsid w:val="00B16E94"/>
    <w:rsid w:val="00B20007"/>
    <w:rsid w:val="00B210F5"/>
    <w:rsid w:val="00B211A1"/>
    <w:rsid w:val="00B212E4"/>
    <w:rsid w:val="00B21322"/>
    <w:rsid w:val="00B21664"/>
    <w:rsid w:val="00B21CA1"/>
    <w:rsid w:val="00B227E9"/>
    <w:rsid w:val="00B22D66"/>
    <w:rsid w:val="00B22E6F"/>
    <w:rsid w:val="00B23192"/>
    <w:rsid w:val="00B2350C"/>
    <w:rsid w:val="00B236A9"/>
    <w:rsid w:val="00B23834"/>
    <w:rsid w:val="00B23C03"/>
    <w:rsid w:val="00B2442F"/>
    <w:rsid w:val="00B2472F"/>
    <w:rsid w:val="00B25032"/>
    <w:rsid w:val="00B250DE"/>
    <w:rsid w:val="00B250F8"/>
    <w:rsid w:val="00B2522E"/>
    <w:rsid w:val="00B255EC"/>
    <w:rsid w:val="00B25EF7"/>
    <w:rsid w:val="00B25F5A"/>
    <w:rsid w:val="00B26842"/>
    <w:rsid w:val="00B26861"/>
    <w:rsid w:val="00B26A47"/>
    <w:rsid w:val="00B26F6D"/>
    <w:rsid w:val="00B274B1"/>
    <w:rsid w:val="00B2772E"/>
    <w:rsid w:val="00B3002C"/>
    <w:rsid w:val="00B30453"/>
    <w:rsid w:val="00B307FE"/>
    <w:rsid w:val="00B30C3D"/>
    <w:rsid w:val="00B313BE"/>
    <w:rsid w:val="00B31A91"/>
    <w:rsid w:val="00B31F82"/>
    <w:rsid w:val="00B328BC"/>
    <w:rsid w:val="00B32F89"/>
    <w:rsid w:val="00B33493"/>
    <w:rsid w:val="00B33A29"/>
    <w:rsid w:val="00B341D2"/>
    <w:rsid w:val="00B342EC"/>
    <w:rsid w:val="00B34BAF"/>
    <w:rsid w:val="00B3563C"/>
    <w:rsid w:val="00B36215"/>
    <w:rsid w:val="00B362B4"/>
    <w:rsid w:val="00B36557"/>
    <w:rsid w:val="00B37695"/>
    <w:rsid w:val="00B3773D"/>
    <w:rsid w:val="00B37BEF"/>
    <w:rsid w:val="00B37C4E"/>
    <w:rsid w:val="00B40641"/>
    <w:rsid w:val="00B4098C"/>
    <w:rsid w:val="00B40DBA"/>
    <w:rsid w:val="00B4135F"/>
    <w:rsid w:val="00B42A89"/>
    <w:rsid w:val="00B42C33"/>
    <w:rsid w:val="00B42E8B"/>
    <w:rsid w:val="00B42F5B"/>
    <w:rsid w:val="00B43293"/>
    <w:rsid w:val="00B434BC"/>
    <w:rsid w:val="00B434CA"/>
    <w:rsid w:val="00B43E36"/>
    <w:rsid w:val="00B444F1"/>
    <w:rsid w:val="00B44F92"/>
    <w:rsid w:val="00B454E1"/>
    <w:rsid w:val="00B4577C"/>
    <w:rsid w:val="00B45E6E"/>
    <w:rsid w:val="00B460BC"/>
    <w:rsid w:val="00B46303"/>
    <w:rsid w:val="00B46DCA"/>
    <w:rsid w:val="00B471E7"/>
    <w:rsid w:val="00B474C0"/>
    <w:rsid w:val="00B474FB"/>
    <w:rsid w:val="00B4773F"/>
    <w:rsid w:val="00B50204"/>
    <w:rsid w:val="00B50683"/>
    <w:rsid w:val="00B508D5"/>
    <w:rsid w:val="00B50B69"/>
    <w:rsid w:val="00B50D44"/>
    <w:rsid w:val="00B50DC7"/>
    <w:rsid w:val="00B5128D"/>
    <w:rsid w:val="00B517B4"/>
    <w:rsid w:val="00B520FF"/>
    <w:rsid w:val="00B5229D"/>
    <w:rsid w:val="00B524CA"/>
    <w:rsid w:val="00B52BEB"/>
    <w:rsid w:val="00B530CA"/>
    <w:rsid w:val="00B53546"/>
    <w:rsid w:val="00B5368E"/>
    <w:rsid w:val="00B53948"/>
    <w:rsid w:val="00B53E7A"/>
    <w:rsid w:val="00B54061"/>
    <w:rsid w:val="00B5450C"/>
    <w:rsid w:val="00B54804"/>
    <w:rsid w:val="00B54A1F"/>
    <w:rsid w:val="00B550FC"/>
    <w:rsid w:val="00B55614"/>
    <w:rsid w:val="00B55A04"/>
    <w:rsid w:val="00B560D6"/>
    <w:rsid w:val="00B56571"/>
    <w:rsid w:val="00B566D7"/>
    <w:rsid w:val="00B56837"/>
    <w:rsid w:val="00B57018"/>
    <w:rsid w:val="00B5716E"/>
    <w:rsid w:val="00B571A2"/>
    <w:rsid w:val="00B57740"/>
    <w:rsid w:val="00B57827"/>
    <w:rsid w:val="00B57ADF"/>
    <w:rsid w:val="00B57C40"/>
    <w:rsid w:val="00B6025C"/>
    <w:rsid w:val="00B60408"/>
    <w:rsid w:val="00B605FC"/>
    <w:rsid w:val="00B608D7"/>
    <w:rsid w:val="00B61362"/>
    <w:rsid w:val="00B61789"/>
    <w:rsid w:val="00B61B15"/>
    <w:rsid w:val="00B6204A"/>
    <w:rsid w:val="00B62647"/>
    <w:rsid w:val="00B6270B"/>
    <w:rsid w:val="00B62772"/>
    <w:rsid w:val="00B62E06"/>
    <w:rsid w:val="00B631B9"/>
    <w:rsid w:val="00B63F97"/>
    <w:rsid w:val="00B65129"/>
    <w:rsid w:val="00B6551B"/>
    <w:rsid w:val="00B6563E"/>
    <w:rsid w:val="00B65840"/>
    <w:rsid w:val="00B65A40"/>
    <w:rsid w:val="00B667DE"/>
    <w:rsid w:val="00B668EB"/>
    <w:rsid w:val="00B669B0"/>
    <w:rsid w:val="00B674F1"/>
    <w:rsid w:val="00B678AD"/>
    <w:rsid w:val="00B70454"/>
    <w:rsid w:val="00B7071F"/>
    <w:rsid w:val="00B70BEC"/>
    <w:rsid w:val="00B710F6"/>
    <w:rsid w:val="00B71B46"/>
    <w:rsid w:val="00B72075"/>
    <w:rsid w:val="00B723C3"/>
    <w:rsid w:val="00B7277D"/>
    <w:rsid w:val="00B729CE"/>
    <w:rsid w:val="00B73155"/>
    <w:rsid w:val="00B736B2"/>
    <w:rsid w:val="00B737A4"/>
    <w:rsid w:val="00B74BD4"/>
    <w:rsid w:val="00B74EAD"/>
    <w:rsid w:val="00B754A9"/>
    <w:rsid w:val="00B75B2E"/>
    <w:rsid w:val="00B75B48"/>
    <w:rsid w:val="00B76378"/>
    <w:rsid w:val="00B76A6D"/>
    <w:rsid w:val="00B76B12"/>
    <w:rsid w:val="00B76D36"/>
    <w:rsid w:val="00B77117"/>
    <w:rsid w:val="00B77D47"/>
    <w:rsid w:val="00B802AE"/>
    <w:rsid w:val="00B80534"/>
    <w:rsid w:val="00B8073F"/>
    <w:rsid w:val="00B80ED5"/>
    <w:rsid w:val="00B812E3"/>
    <w:rsid w:val="00B81FD1"/>
    <w:rsid w:val="00B820DF"/>
    <w:rsid w:val="00B828C0"/>
    <w:rsid w:val="00B8354A"/>
    <w:rsid w:val="00B83571"/>
    <w:rsid w:val="00B83674"/>
    <w:rsid w:val="00B83A48"/>
    <w:rsid w:val="00B83AF0"/>
    <w:rsid w:val="00B83AFD"/>
    <w:rsid w:val="00B84644"/>
    <w:rsid w:val="00B84912"/>
    <w:rsid w:val="00B84D7E"/>
    <w:rsid w:val="00B85443"/>
    <w:rsid w:val="00B85867"/>
    <w:rsid w:val="00B85B1F"/>
    <w:rsid w:val="00B85FC3"/>
    <w:rsid w:val="00B86574"/>
    <w:rsid w:val="00B86868"/>
    <w:rsid w:val="00B86E5C"/>
    <w:rsid w:val="00B87047"/>
    <w:rsid w:val="00B87AC9"/>
    <w:rsid w:val="00B87CB4"/>
    <w:rsid w:val="00B905AF"/>
    <w:rsid w:val="00B907C8"/>
    <w:rsid w:val="00B90E95"/>
    <w:rsid w:val="00B9183B"/>
    <w:rsid w:val="00B91C3A"/>
    <w:rsid w:val="00B920D9"/>
    <w:rsid w:val="00B92ABE"/>
    <w:rsid w:val="00B92F70"/>
    <w:rsid w:val="00B9331A"/>
    <w:rsid w:val="00B93938"/>
    <w:rsid w:val="00B93C2E"/>
    <w:rsid w:val="00B93C7F"/>
    <w:rsid w:val="00B9404B"/>
    <w:rsid w:val="00B94120"/>
    <w:rsid w:val="00B94168"/>
    <w:rsid w:val="00B9420A"/>
    <w:rsid w:val="00B942FB"/>
    <w:rsid w:val="00B94445"/>
    <w:rsid w:val="00B94B41"/>
    <w:rsid w:val="00B95AF4"/>
    <w:rsid w:val="00B9689C"/>
    <w:rsid w:val="00B96CA1"/>
    <w:rsid w:val="00B974B8"/>
    <w:rsid w:val="00B97900"/>
    <w:rsid w:val="00BA02C3"/>
    <w:rsid w:val="00BA03EA"/>
    <w:rsid w:val="00BA0744"/>
    <w:rsid w:val="00BA0770"/>
    <w:rsid w:val="00BA0964"/>
    <w:rsid w:val="00BA140D"/>
    <w:rsid w:val="00BA19D1"/>
    <w:rsid w:val="00BA19DC"/>
    <w:rsid w:val="00BA1DF6"/>
    <w:rsid w:val="00BA1FE3"/>
    <w:rsid w:val="00BA2F6C"/>
    <w:rsid w:val="00BA325F"/>
    <w:rsid w:val="00BA34D7"/>
    <w:rsid w:val="00BA3DF7"/>
    <w:rsid w:val="00BA4E37"/>
    <w:rsid w:val="00BA5544"/>
    <w:rsid w:val="00BA5988"/>
    <w:rsid w:val="00BA5DA7"/>
    <w:rsid w:val="00BA674E"/>
    <w:rsid w:val="00BA67E1"/>
    <w:rsid w:val="00BA69C7"/>
    <w:rsid w:val="00BA6A00"/>
    <w:rsid w:val="00BA6F0A"/>
    <w:rsid w:val="00BA757C"/>
    <w:rsid w:val="00BA7BDC"/>
    <w:rsid w:val="00BA7D10"/>
    <w:rsid w:val="00BB0056"/>
    <w:rsid w:val="00BB015A"/>
    <w:rsid w:val="00BB0164"/>
    <w:rsid w:val="00BB04BD"/>
    <w:rsid w:val="00BB0667"/>
    <w:rsid w:val="00BB09DC"/>
    <w:rsid w:val="00BB12AE"/>
    <w:rsid w:val="00BB1377"/>
    <w:rsid w:val="00BB15DC"/>
    <w:rsid w:val="00BB2078"/>
    <w:rsid w:val="00BB27A8"/>
    <w:rsid w:val="00BB2801"/>
    <w:rsid w:val="00BB2935"/>
    <w:rsid w:val="00BB2F7C"/>
    <w:rsid w:val="00BB30FD"/>
    <w:rsid w:val="00BB329D"/>
    <w:rsid w:val="00BB39B3"/>
    <w:rsid w:val="00BB3D0F"/>
    <w:rsid w:val="00BB3E42"/>
    <w:rsid w:val="00BB4035"/>
    <w:rsid w:val="00BB41FE"/>
    <w:rsid w:val="00BB55B1"/>
    <w:rsid w:val="00BB5B5D"/>
    <w:rsid w:val="00BB62D0"/>
    <w:rsid w:val="00BB6401"/>
    <w:rsid w:val="00BB73BB"/>
    <w:rsid w:val="00BB744C"/>
    <w:rsid w:val="00BB78FC"/>
    <w:rsid w:val="00BB7996"/>
    <w:rsid w:val="00BC0569"/>
    <w:rsid w:val="00BC068C"/>
    <w:rsid w:val="00BC0A6F"/>
    <w:rsid w:val="00BC0B14"/>
    <w:rsid w:val="00BC0F1C"/>
    <w:rsid w:val="00BC1157"/>
    <w:rsid w:val="00BC13E0"/>
    <w:rsid w:val="00BC1B63"/>
    <w:rsid w:val="00BC1EFB"/>
    <w:rsid w:val="00BC204B"/>
    <w:rsid w:val="00BC20F9"/>
    <w:rsid w:val="00BC2B86"/>
    <w:rsid w:val="00BC2E03"/>
    <w:rsid w:val="00BC35CF"/>
    <w:rsid w:val="00BC3666"/>
    <w:rsid w:val="00BC3705"/>
    <w:rsid w:val="00BC4230"/>
    <w:rsid w:val="00BC44B0"/>
    <w:rsid w:val="00BC4614"/>
    <w:rsid w:val="00BC4967"/>
    <w:rsid w:val="00BC502D"/>
    <w:rsid w:val="00BC5B52"/>
    <w:rsid w:val="00BC5BFE"/>
    <w:rsid w:val="00BC5FD5"/>
    <w:rsid w:val="00BC608B"/>
    <w:rsid w:val="00BC6335"/>
    <w:rsid w:val="00BC662B"/>
    <w:rsid w:val="00BC6BAC"/>
    <w:rsid w:val="00BC6D58"/>
    <w:rsid w:val="00BC6FF8"/>
    <w:rsid w:val="00BC70B1"/>
    <w:rsid w:val="00BC7C5C"/>
    <w:rsid w:val="00BC7D95"/>
    <w:rsid w:val="00BD0017"/>
    <w:rsid w:val="00BD0440"/>
    <w:rsid w:val="00BD0B6A"/>
    <w:rsid w:val="00BD0B82"/>
    <w:rsid w:val="00BD1027"/>
    <w:rsid w:val="00BD1036"/>
    <w:rsid w:val="00BD15C2"/>
    <w:rsid w:val="00BD18C4"/>
    <w:rsid w:val="00BD19FF"/>
    <w:rsid w:val="00BD1AC5"/>
    <w:rsid w:val="00BD1E85"/>
    <w:rsid w:val="00BD385D"/>
    <w:rsid w:val="00BD445D"/>
    <w:rsid w:val="00BD49C7"/>
    <w:rsid w:val="00BD4BEF"/>
    <w:rsid w:val="00BD5224"/>
    <w:rsid w:val="00BD58B2"/>
    <w:rsid w:val="00BD5DCB"/>
    <w:rsid w:val="00BD6027"/>
    <w:rsid w:val="00BD61DF"/>
    <w:rsid w:val="00BD62B2"/>
    <w:rsid w:val="00BD678B"/>
    <w:rsid w:val="00BD6A51"/>
    <w:rsid w:val="00BD7114"/>
    <w:rsid w:val="00BD74D1"/>
    <w:rsid w:val="00BD7A54"/>
    <w:rsid w:val="00BD7DF5"/>
    <w:rsid w:val="00BE023A"/>
    <w:rsid w:val="00BE025F"/>
    <w:rsid w:val="00BE1319"/>
    <w:rsid w:val="00BE1F8C"/>
    <w:rsid w:val="00BE229B"/>
    <w:rsid w:val="00BE24F6"/>
    <w:rsid w:val="00BE2939"/>
    <w:rsid w:val="00BE333C"/>
    <w:rsid w:val="00BE3507"/>
    <w:rsid w:val="00BE3678"/>
    <w:rsid w:val="00BE3B85"/>
    <w:rsid w:val="00BE4258"/>
    <w:rsid w:val="00BE45AE"/>
    <w:rsid w:val="00BE568A"/>
    <w:rsid w:val="00BE56DF"/>
    <w:rsid w:val="00BE5A4E"/>
    <w:rsid w:val="00BE5E39"/>
    <w:rsid w:val="00BE642B"/>
    <w:rsid w:val="00BE660C"/>
    <w:rsid w:val="00BE6755"/>
    <w:rsid w:val="00BE6946"/>
    <w:rsid w:val="00BE6DD7"/>
    <w:rsid w:val="00BE6F56"/>
    <w:rsid w:val="00BE72D7"/>
    <w:rsid w:val="00BE737B"/>
    <w:rsid w:val="00BE7A37"/>
    <w:rsid w:val="00BE7FA4"/>
    <w:rsid w:val="00BF0135"/>
    <w:rsid w:val="00BF018D"/>
    <w:rsid w:val="00BF0A4A"/>
    <w:rsid w:val="00BF0F47"/>
    <w:rsid w:val="00BF14BF"/>
    <w:rsid w:val="00BF1D8D"/>
    <w:rsid w:val="00BF1FAE"/>
    <w:rsid w:val="00BF221C"/>
    <w:rsid w:val="00BF2449"/>
    <w:rsid w:val="00BF286C"/>
    <w:rsid w:val="00BF2E63"/>
    <w:rsid w:val="00BF2EFE"/>
    <w:rsid w:val="00BF34E2"/>
    <w:rsid w:val="00BF3602"/>
    <w:rsid w:val="00BF370D"/>
    <w:rsid w:val="00BF3C34"/>
    <w:rsid w:val="00BF4024"/>
    <w:rsid w:val="00BF4120"/>
    <w:rsid w:val="00BF4B71"/>
    <w:rsid w:val="00BF5183"/>
    <w:rsid w:val="00BF5214"/>
    <w:rsid w:val="00BF5239"/>
    <w:rsid w:val="00BF58B6"/>
    <w:rsid w:val="00BF5B00"/>
    <w:rsid w:val="00BF60B5"/>
    <w:rsid w:val="00BF6243"/>
    <w:rsid w:val="00BF654A"/>
    <w:rsid w:val="00BF6FD2"/>
    <w:rsid w:val="00BF734B"/>
    <w:rsid w:val="00BF75CD"/>
    <w:rsid w:val="00BF75F3"/>
    <w:rsid w:val="00BF7AD7"/>
    <w:rsid w:val="00C0041C"/>
    <w:rsid w:val="00C00631"/>
    <w:rsid w:val="00C0092B"/>
    <w:rsid w:val="00C00C84"/>
    <w:rsid w:val="00C00DAB"/>
    <w:rsid w:val="00C00FDF"/>
    <w:rsid w:val="00C01316"/>
    <w:rsid w:val="00C01415"/>
    <w:rsid w:val="00C01891"/>
    <w:rsid w:val="00C01997"/>
    <w:rsid w:val="00C01B52"/>
    <w:rsid w:val="00C01C8D"/>
    <w:rsid w:val="00C01F33"/>
    <w:rsid w:val="00C020DE"/>
    <w:rsid w:val="00C02347"/>
    <w:rsid w:val="00C02472"/>
    <w:rsid w:val="00C02743"/>
    <w:rsid w:val="00C02754"/>
    <w:rsid w:val="00C027EC"/>
    <w:rsid w:val="00C02D95"/>
    <w:rsid w:val="00C03142"/>
    <w:rsid w:val="00C03385"/>
    <w:rsid w:val="00C03630"/>
    <w:rsid w:val="00C03A80"/>
    <w:rsid w:val="00C048BB"/>
    <w:rsid w:val="00C04901"/>
    <w:rsid w:val="00C049C1"/>
    <w:rsid w:val="00C04FAB"/>
    <w:rsid w:val="00C05296"/>
    <w:rsid w:val="00C052D5"/>
    <w:rsid w:val="00C056C7"/>
    <w:rsid w:val="00C057E6"/>
    <w:rsid w:val="00C06567"/>
    <w:rsid w:val="00C069B9"/>
    <w:rsid w:val="00C06ECD"/>
    <w:rsid w:val="00C07145"/>
    <w:rsid w:val="00C071AA"/>
    <w:rsid w:val="00C0794C"/>
    <w:rsid w:val="00C07B89"/>
    <w:rsid w:val="00C10136"/>
    <w:rsid w:val="00C10191"/>
    <w:rsid w:val="00C1025C"/>
    <w:rsid w:val="00C10596"/>
    <w:rsid w:val="00C108AD"/>
    <w:rsid w:val="00C108E0"/>
    <w:rsid w:val="00C109D4"/>
    <w:rsid w:val="00C10CA4"/>
    <w:rsid w:val="00C11DA7"/>
    <w:rsid w:val="00C11E1B"/>
    <w:rsid w:val="00C125F0"/>
    <w:rsid w:val="00C1263C"/>
    <w:rsid w:val="00C12CCB"/>
    <w:rsid w:val="00C134E3"/>
    <w:rsid w:val="00C13550"/>
    <w:rsid w:val="00C136C3"/>
    <w:rsid w:val="00C13D5E"/>
    <w:rsid w:val="00C13EC3"/>
    <w:rsid w:val="00C1427A"/>
    <w:rsid w:val="00C14525"/>
    <w:rsid w:val="00C1562A"/>
    <w:rsid w:val="00C15732"/>
    <w:rsid w:val="00C15858"/>
    <w:rsid w:val="00C1650A"/>
    <w:rsid w:val="00C16AB8"/>
    <w:rsid w:val="00C16C0B"/>
    <w:rsid w:val="00C16CC7"/>
    <w:rsid w:val="00C16DD0"/>
    <w:rsid w:val="00C16DEC"/>
    <w:rsid w:val="00C16E97"/>
    <w:rsid w:val="00C16F02"/>
    <w:rsid w:val="00C20130"/>
    <w:rsid w:val="00C20270"/>
    <w:rsid w:val="00C209A5"/>
    <w:rsid w:val="00C20C52"/>
    <w:rsid w:val="00C20E73"/>
    <w:rsid w:val="00C210C2"/>
    <w:rsid w:val="00C2235D"/>
    <w:rsid w:val="00C2367B"/>
    <w:rsid w:val="00C23D45"/>
    <w:rsid w:val="00C23D86"/>
    <w:rsid w:val="00C24138"/>
    <w:rsid w:val="00C24158"/>
    <w:rsid w:val="00C2433D"/>
    <w:rsid w:val="00C247BE"/>
    <w:rsid w:val="00C24C35"/>
    <w:rsid w:val="00C25032"/>
    <w:rsid w:val="00C251E5"/>
    <w:rsid w:val="00C2570F"/>
    <w:rsid w:val="00C25776"/>
    <w:rsid w:val="00C25ED0"/>
    <w:rsid w:val="00C264E2"/>
    <w:rsid w:val="00C2673B"/>
    <w:rsid w:val="00C26764"/>
    <w:rsid w:val="00C26C7C"/>
    <w:rsid w:val="00C26F5F"/>
    <w:rsid w:val="00C27E68"/>
    <w:rsid w:val="00C305B6"/>
    <w:rsid w:val="00C307D9"/>
    <w:rsid w:val="00C30971"/>
    <w:rsid w:val="00C30BFC"/>
    <w:rsid w:val="00C30C98"/>
    <w:rsid w:val="00C30EE4"/>
    <w:rsid w:val="00C3122A"/>
    <w:rsid w:val="00C312D7"/>
    <w:rsid w:val="00C31454"/>
    <w:rsid w:val="00C31A21"/>
    <w:rsid w:val="00C31AFA"/>
    <w:rsid w:val="00C31BB8"/>
    <w:rsid w:val="00C32468"/>
    <w:rsid w:val="00C328A8"/>
    <w:rsid w:val="00C32EB8"/>
    <w:rsid w:val="00C33246"/>
    <w:rsid w:val="00C33B6F"/>
    <w:rsid w:val="00C33E96"/>
    <w:rsid w:val="00C34467"/>
    <w:rsid w:val="00C34665"/>
    <w:rsid w:val="00C3477C"/>
    <w:rsid w:val="00C34885"/>
    <w:rsid w:val="00C34C82"/>
    <w:rsid w:val="00C3592B"/>
    <w:rsid w:val="00C35A74"/>
    <w:rsid w:val="00C36FA8"/>
    <w:rsid w:val="00C3770A"/>
    <w:rsid w:val="00C4024F"/>
    <w:rsid w:val="00C4043F"/>
    <w:rsid w:val="00C4053E"/>
    <w:rsid w:val="00C40664"/>
    <w:rsid w:val="00C4073A"/>
    <w:rsid w:val="00C407DC"/>
    <w:rsid w:val="00C40E5C"/>
    <w:rsid w:val="00C418C1"/>
    <w:rsid w:val="00C41EFA"/>
    <w:rsid w:val="00C42226"/>
    <w:rsid w:val="00C427D8"/>
    <w:rsid w:val="00C429C5"/>
    <w:rsid w:val="00C429F8"/>
    <w:rsid w:val="00C42B4E"/>
    <w:rsid w:val="00C42D18"/>
    <w:rsid w:val="00C43748"/>
    <w:rsid w:val="00C43C64"/>
    <w:rsid w:val="00C44252"/>
    <w:rsid w:val="00C443C9"/>
    <w:rsid w:val="00C444B9"/>
    <w:rsid w:val="00C447B1"/>
    <w:rsid w:val="00C451C5"/>
    <w:rsid w:val="00C457A1"/>
    <w:rsid w:val="00C45F9C"/>
    <w:rsid w:val="00C4667D"/>
    <w:rsid w:val="00C467FB"/>
    <w:rsid w:val="00C468B4"/>
    <w:rsid w:val="00C46B96"/>
    <w:rsid w:val="00C46C7B"/>
    <w:rsid w:val="00C46E1E"/>
    <w:rsid w:val="00C46F41"/>
    <w:rsid w:val="00C4729C"/>
    <w:rsid w:val="00C4735F"/>
    <w:rsid w:val="00C476E0"/>
    <w:rsid w:val="00C50490"/>
    <w:rsid w:val="00C5059A"/>
    <w:rsid w:val="00C51167"/>
    <w:rsid w:val="00C511D3"/>
    <w:rsid w:val="00C51899"/>
    <w:rsid w:val="00C51C23"/>
    <w:rsid w:val="00C522AF"/>
    <w:rsid w:val="00C524FA"/>
    <w:rsid w:val="00C52C49"/>
    <w:rsid w:val="00C52CC7"/>
    <w:rsid w:val="00C52D49"/>
    <w:rsid w:val="00C52D6F"/>
    <w:rsid w:val="00C52FB1"/>
    <w:rsid w:val="00C5368D"/>
    <w:rsid w:val="00C541A0"/>
    <w:rsid w:val="00C543B0"/>
    <w:rsid w:val="00C547FD"/>
    <w:rsid w:val="00C54B0E"/>
    <w:rsid w:val="00C54B34"/>
    <w:rsid w:val="00C54DC3"/>
    <w:rsid w:val="00C54EC0"/>
    <w:rsid w:val="00C557EE"/>
    <w:rsid w:val="00C55F14"/>
    <w:rsid w:val="00C560AB"/>
    <w:rsid w:val="00C563B7"/>
    <w:rsid w:val="00C56422"/>
    <w:rsid w:val="00C564AD"/>
    <w:rsid w:val="00C56511"/>
    <w:rsid w:val="00C565B3"/>
    <w:rsid w:val="00C56939"/>
    <w:rsid w:val="00C56BD2"/>
    <w:rsid w:val="00C57196"/>
    <w:rsid w:val="00C572E8"/>
    <w:rsid w:val="00C57886"/>
    <w:rsid w:val="00C578B0"/>
    <w:rsid w:val="00C57CEE"/>
    <w:rsid w:val="00C57D9A"/>
    <w:rsid w:val="00C601CC"/>
    <w:rsid w:val="00C6067D"/>
    <w:rsid w:val="00C607EB"/>
    <w:rsid w:val="00C61190"/>
    <w:rsid w:val="00C6122F"/>
    <w:rsid w:val="00C61C77"/>
    <w:rsid w:val="00C61F6E"/>
    <w:rsid w:val="00C62174"/>
    <w:rsid w:val="00C621CE"/>
    <w:rsid w:val="00C62230"/>
    <w:rsid w:val="00C6292F"/>
    <w:rsid w:val="00C62B56"/>
    <w:rsid w:val="00C62BA4"/>
    <w:rsid w:val="00C62EF9"/>
    <w:rsid w:val="00C630A8"/>
    <w:rsid w:val="00C6311B"/>
    <w:rsid w:val="00C63390"/>
    <w:rsid w:val="00C63978"/>
    <w:rsid w:val="00C63A41"/>
    <w:rsid w:val="00C63CA2"/>
    <w:rsid w:val="00C63E2D"/>
    <w:rsid w:val="00C642D9"/>
    <w:rsid w:val="00C6498D"/>
    <w:rsid w:val="00C65611"/>
    <w:rsid w:val="00C65B66"/>
    <w:rsid w:val="00C664A5"/>
    <w:rsid w:val="00C6787C"/>
    <w:rsid w:val="00C67B6E"/>
    <w:rsid w:val="00C70490"/>
    <w:rsid w:val="00C70540"/>
    <w:rsid w:val="00C711BF"/>
    <w:rsid w:val="00C713F9"/>
    <w:rsid w:val="00C7195F"/>
    <w:rsid w:val="00C71A65"/>
    <w:rsid w:val="00C71AF5"/>
    <w:rsid w:val="00C71D1D"/>
    <w:rsid w:val="00C71D91"/>
    <w:rsid w:val="00C722E9"/>
    <w:rsid w:val="00C72A03"/>
    <w:rsid w:val="00C7321C"/>
    <w:rsid w:val="00C7384C"/>
    <w:rsid w:val="00C73F9C"/>
    <w:rsid w:val="00C74019"/>
    <w:rsid w:val="00C7415A"/>
    <w:rsid w:val="00C7427C"/>
    <w:rsid w:val="00C7478B"/>
    <w:rsid w:val="00C7489B"/>
    <w:rsid w:val="00C74E24"/>
    <w:rsid w:val="00C7501B"/>
    <w:rsid w:val="00C7553A"/>
    <w:rsid w:val="00C755A8"/>
    <w:rsid w:val="00C75D6A"/>
    <w:rsid w:val="00C76AC0"/>
    <w:rsid w:val="00C76EF7"/>
    <w:rsid w:val="00C77598"/>
    <w:rsid w:val="00C778B7"/>
    <w:rsid w:val="00C778FA"/>
    <w:rsid w:val="00C77D22"/>
    <w:rsid w:val="00C77FBD"/>
    <w:rsid w:val="00C80299"/>
    <w:rsid w:val="00C80386"/>
    <w:rsid w:val="00C80B21"/>
    <w:rsid w:val="00C80D61"/>
    <w:rsid w:val="00C8131B"/>
    <w:rsid w:val="00C8191E"/>
    <w:rsid w:val="00C81C97"/>
    <w:rsid w:val="00C82741"/>
    <w:rsid w:val="00C8297A"/>
    <w:rsid w:val="00C82B8A"/>
    <w:rsid w:val="00C82D58"/>
    <w:rsid w:val="00C83273"/>
    <w:rsid w:val="00C8331C"/>
    <w:rsid w:val="00C83DF8"/>
    <w:rsid w:val="00C8416F"/>
    <w:rsid w:val="00C8444D"/>
    <w:rsid w:val="00C84C8A"/>
    <w:rsid w:val="00C85226"/>
    <w:rsid w:val="00C85582"/>
    <w:rsid w:val="00C8586A"/>
    <w:rsid w:val="00C85B10"/>
    <w:rsid w:val="00C86603"/>
    <w:rsid w:val="00C86677"/>
    <w:rsid w:val="00C867AD"/>
    <w:rsid w:val="00C86948"/>
    <w:rsid w:val="00C86B0E"/>
    <w:rsid w:val="00C86B70"/>
    <w:rsid w:val="00C87091"/>
    <w:rsid w:val="00C871B4"/>
    <w:rsid w:val="00C874DE"/>
    <w:rsid w:val="00C87BAA"/>
    <w:rsid w:val="00C9061E"/>
    <w:rsid w:val="00C90FBD"/>
    <w:rsid w:val="00C92E3E"/>
    <w:rsid w:val="00C93A85"/>
    <w:rsid w:val="00C9402D"/>
    <w:rsid w:val="00C94256"/>
    <w:rsid w:val="00C94CAA"/>
    <w:rsid w:val="00C9527B"/>
    <w:rsid w:val="00C95630"/>
    <w:rsid w:val="00C95784"/>
    <w:rsid w:val="00C960CA"/>
    <w:rsid w:val="00C9658A"/>
    <w:rsid w:val="00C97344"/>
    <w:rsid w:val="00C97A65"/>
    <w:rsid w:val="00C97BA5"/>
    <w:rsid w:val="00C97DF9"/>
    <w:rsid w:val="00C97EED"/>
    <w:rsid w:val="00CA011D"/>
    <w:rsid w:val="00CA014C"/>
    <w:rsid w:val="00CA0426"/>
    <w:rsid w:val="00CA0FA3"/>
    <w:rsid w:val="00CA1108"/>
    <w:rsid w:val="00CA1470"/>
    <w:rsid w:val="00CA1821"/>
    <w:rsid w:val="00CA206C"/>
    <w:rsid w:val="00CA2213"/>
    <w:rsid w:val="00CA2603"/>
    <w:rsid w:val="00CA27A2"/>
    <w:rsid w:val="00CA2F9C"/>
    <w:rsid w:val="00CA303D"/>
    <w:rsid w:val="00CA3243"/>
    <w:rsid w:val="00CA33B1"/>
    <w:rsid w:val="00CA34F8"/>
    <w:rsid w:val="00CA3A84"/>
    <w:rsid w:val="00CA3C4F"/>
    <w:rsid w:val="00CA44C9"/>
    <w:rsid w:val="00CA48EC"/>
    <w:rsid w:val="00CA4DED"/>
    <w:rsid w:val="00CA4F46"/>
    <w:rsid w:val="00CA4F78"/>
    <w:rsid w:val="00CA52FE"/>
    <w:rsid w:val="00CA5675"/>
    <w:rsid w:val="00CA59A5"/>
    <w:rsid w:val="00CA5ABF"/>
    <w:rsid w:val="00CA6862"/>
    <w:rsid w:val="00CA68B7"/>
    <w:rsid w:val="00CA77DA"/>
    <w:rsid w:val="00CB021B"/>
    <w:rsid w:val="00CB0426"/>
    <w:rsid w:val="00CB0477"/>
    <w:rsid w:val="00CB06BB"/>
    <w:rsid w:val="00CB1593"/>
    <w:rsid w:val="00CB195D"/>
    <w:rsid w:val="00CB1A2D"/>
    <w:rsid w:val="00CB2760"/>
    <w:rsid w:val="00CB28B2"/>
    <w:rsid w:val="00CB2A7F"/>
    <w:rsid w:val="00CB31E4"/>
    <w:rsid w:val="00CB344B"/>
    <w:rsid w:val="00CB37D0"/>
    <w:rsid w:val="00CB3BC4"/>
    <w:rsid w:val="00CB3FB0"/>
    <w:rsid w:val="00CB5231"/>
    <w:rsid w:val="00CB6059"/>
    <w:rsid w:val="00CB67DE"/>
    <w:rsid w:val="00CB6872"/>
    <w:rsid w:val="00CB6997"/>
    <w:rsid w:val="00CB6AEC"/>
    <w:rsid w:val="00CB6C17"/>
    <w:rsid w:val="00CB7367"/>
    <w:rsid w:val="00CB7444"/>
    <w:rsid w:val="00CB7663"/>
    <w:rsid w:val="00CB776C"/>
    <w:rsid w:val="00CC0DEC"/>
    <w:rsid w:val="00CC107C"/>
    <w:rsid w:val="00CC1191"/>
    <w:rsid w:val="00CC19FB"/>
    <w:rsid w:val="00CC1B58"/>
    <w:rsid w:val="00CC1C11"/>
    <w:rsid w:val="00CC1CBC"/>
    <w:rsid w:val="00CC1CC9"/>
    <w:rsid w:val="00CC2806"/>
    <w:rsid w:val="00CC2DC8"/>
    <w:rsid w:val="00CC31E3"/>
    <w:rsid w:val="00CC3276"/>
    <w:rsid w:val="00CC3561"/>
    <w:rsid w:val="00CC3C92"/>
    <w:rsid w:val="00CC47E1"/>
    <w:rsid w:val="00CC4C10"/>
    <w:rsid w:val="00CC4CA3"/>
    <w:rsid w:val="00CC4CB6"/>
    <w:rsid w:val="00CC4CF5"/>
    <w:rsid w:val="00CC4F31"/>
    <w:rsid w:val="00CC5025"/>
    <w:rsid w:val="00CC5085"/>
    <w:rsid w:val="00CC564D"/>
    <w:rsid w:val="00CC6895"/>
    <w:rsid w:val="00CC6FAC"/>
    <w:rsid w:val="00CC700D"/>
    <w:rsid w:val="00CC715A"/>
    <w:rsid w:val="00CC7951"/>
    <w:rsid w:val="00CC7C99"/>
    <w:rsid w:val="00CC7EE5"/>
    <w:rsid w:val="00CC7EFA"/>
    <w:rsid w:val="00CD0024"/>
    <w:rsid w:val="00CD0383"/>
    <w:rsid w:val="00CD0624"/>
    <w:rsid w:val="00CD11C3"/>
    <w:rsid w:val="00CD127E"/>
    <w:rsid w:val="00CD154F"/>
    <w:rsid w:val="00CD1A85"/>
    <w:rsid w:val="00CD2120"/>
    <w:rsid w:val="00CD2551"/>
    <w:rsid w:val="00CD28AB"/>
    <w:rsid w:val="00CD2D4F"/>
    <w:rsid w:val="00CD39FF"/>
    <w:rsid w:val="00CD3D73"/>
    <w:rsid w:val="00CD4388"/>
    <w:rsid w:val="00CD447D"/>
    <w:rsid w:val="00CD44A0"/>
    <w:rsid w:val="00CD4C1C"/>
    <w:rsid w:val="00CD4E19"/>
    <w:rsid w:val="00CD4E3B"/>
    <w:rsid w:val="00CD53AB"/>
    <w:rsid w:val="00CD53CA"/>
    <w:rsid w:val="00CD5E8D"/>
    <w:rsid w:val="00CD60CB"/>
    <w:rsid w:val="00CD611D"/>
    <w:rsid w:val="00CD689D"/>
    <w:rsid w:val="00CD6E72"/>
    <w:rsid w:val="00CD7014"/>
    <w:rsid w:val="00CD7229"/>
    <w:rsid w:val="00CE07D7"/>
    <w:rsid w:val="00CE081F"/>
    <w:rsid w:val="00CE09EF"/>
    <w:rsid w:val="00CE11C3"/>
    <w:rsid w:val="00CE154B"/>
    <w:rsid w:val="00CE1576"/>
    <w:rsid w:val="00CE1D35"/>
    <w:rsid w:val="00CE1E04"/>
    <w:rsid w:val="00CE228B"/>
    <w:rsid w:val="00CE22C1"/>
    <w:rsid w:val="00CE2B33"/>
    <w:rsid w:val="00CE3730"/>
    <w:rsid w:val="00CE395B"/>
    <w:rsid w:val="00CE3B27"/>
    <w:rsid w:val="00CE4337"/>
    <w:rsid w:val="00CE43DA"/>
    <w:rsid w:val="00CE44B8"/>
    <w:rsid w:val="00CE4859"/>
    <w:rsid w:val="00CE4B29"/>
    <w:rsid w:val="00CE4C30"/>
    <w:rsid w:val="00CE4DBE"/>
    <w:rsid w:val="00CE4F3F"/>
    <w:rsid w:val="00CE5C5B"/>
    <w:rsid w:val="00CE7418"/>
    <w:rsid w:val="00CE7476"/>
    <w:rsid w:val="00CE7B59"/>
    <w:rsid w:val="00CE7E27"/>
    <w:rsid w:val="00CE7F93"/>
    <w:rsid w:val="00CF01BA"/>
    <w:rsid w:val="00CF05F0"/>
    <w:rsid w:val="00CF0738"/>
    <w:rsid w:val="00CF0B2C"/>
    <w:rsid w:val="00CF0EF7"/>
    <w:rsid w:val="00CF1052"/>
    <w:rsid w:val="00CF10CC"/>
    <w:rsid w:val="00CF1431"/>
    <w:rsid w:val="00CF1598"/>
    <w:rsid w:val="00CF1835"/>
    <w:rsid w:val="00CF1E4A"/>
    <w:rsid w:val="00CF23B6"/>
    <w:rsid w:val="00CF28C4"/>
    <w:rsid w:val="00CF2C17"/>
    <w:rsid w:val="00CF3308"/>
    <w:rsid w:val="00CF36A7"/>
    <w:rsid w:val="00CF371D"/>
    <w:rsid w:val="00CF388D"/>
    <w:rsid w:val="00CF38C8"/>
    <w:rsid w:val="00CF399C"/>
    <w:rsid w:val="00CF3FD9"/>
    <w:rsid w:val="00CF3FE0"/>
    <w:rsid w:val="00CF4791"/>
    <w:rsid w:val="00CF49A7"/>
    <w:rsid w:val="00CF4A4B"/>
    <w:rsid w:val="00CF4AB6"/>
    <w:rsid w:val="00CF4D9B"/>
    <w:rsid w:val="00CF4E02"/>
    <w:rsid w:val="00CF5128"/>
    <w:rsid w:val="00CF537E"/>
    <w:rsid w:val="00CF5C02"/>
    <w:rsid w:val="00CF5F87"/>
    <w:rsid w:val="00CF613A"/>
    <w:rsid w:val="00CF64A7"/>
    <w:rsid w:val="00CF654B"/>
    <w:rsid w:val="00CF6558"/>
    <w:rsid w:val="00CF67E6"/>
    <w:rsid w:val="00CF70D7"/>
    <w:rsid w:val="00CF70D8"/>
    <w:rsid w:val="00CF72ED"/>
    <w:rsid w:val="00CF79DD"/>
    <w:rsid w:val="00CF7DBE"/>
    <w:rsid w:val="00CF7F2B"/>
    <w:rsid w:val="00D008CE"/>
    <w:rsid w:val="00D00986"/>
    <w:rsid w:val="00D00B80"/>
    <w:rsid w:val="00D00F74"/>
    <w:rsid w:val="00D01710"/>
    <w:rsid w:val="00D01BA5"/>
    <w:rsid w:val="00D01F3C"/>
    <w:rsid w:val="00D02110"/>
    <w:rsid w:val="00D02629"/>
    <w:rsid w:val="00D02E85"/>
    <w:rsid w:val="00D02EB1"/>
    <w:rsid w:val="00D02EE4"/>
    <w:rsid w:val="00D02F15"/>
    <w:rsid w:val="00D032B5"/>
    <w:rsid w:val="00D038E4"/>
    <w:rsid w:val="00D03DF4"/>
    <w:rsid w:val="00D03E87"/>
    <w:rsid w:val="00D04240"/>
    <w:rsid w:val="00D04675"/>
    <w:rsid w:val="00D04A69"/>
    <w:rsid w:val="00D04CAB"/>
    <w:rsid w:val="00D05418"/>
    <w:rsid w:val="00D054B2"/>
    <w:rsid w:val="00D05D89"/>
    <w:rsid w:val="00D05E61"/>
    <w:rsid w:val="00D05FCC"/>
    <w:rsid w:val="00D06090"/>
    <w:rsid w:val="00D0610E"/>
    <w:rsid w:val="00D0613C"/>
    <w:rsid w:val="00D0658B"/>
    <w:rsid w:val="00D065E2"/>
    <w:rsid w:val="00D07013"/>
    <w:rsid w:val="00D070DC"/>
    <w:rsid w:val="00D076E0"/>
    <w:rsid w:val="00D07E3C"/>
    <w:rsid w:val="00D07E40"/>
    <w:rsid w:val="00D10777"/>
    <w:rsid w:val="00D10B3E"/>
    <w:rsid w:val="00D10F7A"/>
    <w:rsid w:val="00D11195"/>
    <w:rsid w:val="00D117F4"/>
    <w:rsid w:val="00D12118"/>
    <w:rsid w:val="00D1279F"/>
    <w:rsid w:val="00D128AC"/>
    <w:rsid w:val="00D12A98"/>
    <w:rsid w:val="00D12B9D"/>
    <w:rsid w:val="00D12F4C"/>
    <w:rsid w:val="00D139A9"/>
    <w:rsid w:val="00D1458F"/>
    <w:rsid w:val="00D14599"/>
    <w:rsid w:val="00D14996"/>
    <w:rsid w:val="00D151CB"/>
    <w:rsid w:val="00D1596F"/>
    <w:rsid w:val="00D15C86"/>
    <w:rsid w:val="00D16A60"/>
    <w:rsid w:val="00D16CE2"/>
    <w:rsid w:val="00D16D67"/>
    <w:rsid w:val="00D16E66"/>
    <w:rsid w:val="00D17A2E"/>
    <w:rsid w:val="00D2052B"/>
    <w:rsid w:val="00D20868"/>
    <w:rsid w:val="00D209F6"/>
    <w:rsid w:val="00D20E09"/>
    <w:rsid w:val="00D21351"/>
    <w:rsid w:val="00D2140E"/>
    <w:rsid w:val="00D21A9E"/>
    <w:rsid w:val="00D22077"/>
    <w:rsid w:val="00D220E7"/>
    <w:rsid w:val="00D22279"/>
    <w:rsid w:val="00D222AB"/>
    <w:rsid w:val="00D22595"/>
    <w:rsid w:val="00D22806"/>
    <w:rsid w:val="00D23147"/>
    <w:rsid w:val="00D238C8"/>
    <w:rsid w:val="00D23EE5"/>
    <w:rsid w:val="00D241D0"/>
    <w:rsid w:val="00D24386"/>
    <w:rsid w:val="00D24C4E"/>
    <w:rsid w:val="00D25DE7"/>
    <w:rsid w:val="00D25E25"/>
    <w:rsid w:val="00D267C3"/>
    <w:rsid w:val="00D271AC"/>
    <w:rsid w:val="00D271F7"/>
    <w:rsid w:val="00D273EA"/>
    <w:rsid w:val="00D27677"/>
    <w:rsid w:val="00D300DF"/>
    <w:rsid w:val="00D3068F"/>
    <w:rsid w:val="00D3069E"/>
    <w:rsid w:val="00D3092A"/>
    <w:rsid w:val="00D30C4A"/>
    <w:rsid w:val="00D30F58"/>
    <w:rsid w:val="00D30F5A"/>
    <w:rsid w:val="00D310D8"/>
    <w:rsid w:val="00D3122A"/>
    <w:rsid w:val="00D3124C"/>
    <w:rsid w:val="00D31366"/>
    <w:rsid w:val="00D315F2"/>
    <w:rsid w:val="00D3181F"/>
    <w:rsid w:val="00D3188D"/>
    <w:rsid w:val="00D319C7"/>
    <w:rsid w:val="00D31DF0"/>
    <w:rsid w:val="00D32003"/>
    <w:rsid w:val="00D329E1"/>
    <w:rsid w:val="00D32AF1"/>
    <w:rsid w:val="00D3442C"/>
    <w:rsid w:val="00D34546"/>
    <w:rsid w:val="00D345FC"/>
    <w:rsid w:val="00D348B4"/>
    <w:rsid w:val="00D34B02"/>
    <w:rsid w:val="00D34BDE"/>
    <w:rsid w:val="00D34E17"/>
    <w:rsid w:val="00D352B6"/>
    <w:rsid w:val="00D35BE6"/>
    <w:rsid w:val="00D35D42"/>
    <w:rsid w:val="00D35F20"/>
    <w:rsid w:val="00D36C95"/>
    <w:rsid w:val="00D36DE8"/>
    <w:rsid w:val="00D37E50"/>
    <w:rsid w:val="00D40215"/>
    <w:rsid w:val="00D40823"/>
    <w:rsid w:val="00D40929"/>
    <w:rsid w:val="00D40DFD"/>
    <w:rsid w:val="00D4110A"/>
    <w:rsid w:val="00D41BC8"/>
    <w:rsid w:val="00D41C67"/>
    <w:rsid w:val="00D41DE8"/>
    <w:rsid w:val="00D41FD2"/>
    <w:rsid w:val="00D420E4"/>
    <w:rsid w:val="00D421F6"/>
    <w:rsid w:val="00D4221C"/>
    <w:rsid w:val="00D425B4"/>
    <w:rsid w:val="00D42710"/>
    <w:rsid w:val="00D42DE0"/>
    <w:rsid w:val="00D42E61"/>
    <w:rsid w:val="00D43805"/>
    <w:rsid w:val="00D438E0"/>
    <w:rsid w:val="00D438EA"/>
    <w:rsid w:val="00D439CB"/>
    <w:rsid w:val="00D444AC"/>
    <w:rsid w:val="00D44969"/>
    <w:rsid w:val="00D44C06"/>
    <w:rsid w:val="00D45B38"/>
    <w:rsid w:val="00D45C5F"/>
    <w:rsid w:val="00D4666A"/>
    <w:rsid w:val="00D46A04"/>
    <w:rsid w:val="00D46B49"/>
    <w:rsid w:val="00D46E75"/>
    <w:rsid w:val="00D46F99"/>
    <w:rsid w:val="00D47229"/>
    <w:rsid w:val="00D47E8A"/>
    <w:rsid w:val="00D50042"/>
    <w:rsid w:val="00D50972"/>
    <w:rsid w:val="00D50B26"/>
    <w:rsid w:val="00D510C7"/>
    <w:rsid w:val="00D5149C"/>
    <w:rsid w:val="00D5159E"/>
    <w:rsid w:val="00D51624"/>
    <w:rsid w:val="00D523EA"/>
    <w:rsid w:val="00D52757"/>
    <w:rsid w:val="00D5291E"/>
    <w:rsid w:val="00D537FD"/>
    <w:rsid w:val="00D54408"/>
    <w:rsid w:val="00D54F86"/>
    <w:rsid w:val="00D550D8"/>
    <w:rsid w:val="00D5511C"/>
    <w:rsid w:val="00D5546F"/>
    <w:rsid w:val="00D556BC"/>
    <w:rsid w:val="00D5599A"/>
    <w:rsid w:val="00D55A13"/>
    <w:rsid w:val="00D55A70"/>
    <w:rsid w:val="00D563B7"/>
    <w:rsid w:val="00D5680D"/>
    <w:rsid w:val="00D56810"/>
    <w:rsid w:val="00D568CC"/>
    <w:rsid w:val="00D568DE"/>
    <w:rsid w:val="00D56C40"/>
    <w:rsid w:val="00D571D4"/>
    <w:rsid w:val="00D57FEF"/>
    <w:rsid w:val="00D6076D"/>
    <w:rsid w:val="00D60986"/>
    <w:rsid w:val="00D60E83"/>
    <w:rsid w:val="00D60F3D"/>
    <w:rsid w:val="00D6228D"/>
    <w:rsid w:val="00D622EA"/>
    <w:rsid w:val="00D625E7"/>
    <w:rsid w:val="00D62D86"/>
    <w:rsid w:val="00D64317"/>
    <w:rsid w:val="00D64803"/>
    <w:rsid w:val="00D64A9F"/>
    <w:rsid w:val="00D64AF1"/>
    <w:rsid w:val="00D65096"/>
    <w:rsid w:val="00D656C6"/>
    <w:rsid w:val="00D65ABD"/>
    <w:rsid w:val="00D65F00"/>
    <w:rsid w:val="00D66121"/>
    <w:rsid w:val="00D66924"/>
    <w:rsid w:val="00D67765"/>
    <w:rsid w:val="00D67B17"/>
    <w:rsid w:val="00D702FC"/>
    <w:rsid w:val="00D703FE"/>
    <w:rsid w:val="00D708C0"/>
    <w:rsid w:val="00D70AC3"/>
    <w:rsid w:val="00D70E4F"/>
    <w:rsid w:val="00D713C9"/>
    <w:rsid w:val="00D71C26"/>
    <w:rsid w:val="00D7258B"/>
    <w:rsid w:val="00D73362"/>
    <w:rsid w:val="00D733B4"/>
    <w:rsid w:val="00D7382E"/>
    <w:rsid w:val="00D73F24"/>
    <w:rsid w:val="00D743B5"/>
    <w:rsid w:val="00D744D1"/>
    <w:rsid w:val="00D74783"/>
    <w:rsid w:val="00D747E7"/>
    <w:rsid w:val="00D74A8B"/>
    <w:rsid w:val="00D74CF8"/>
    <w:rsid w:val="00D75115"/>
    <w:rsid w:val="00D7536F"/>
    <w:rsid w:val="00D7585B"/>
    <w:rsid w:val="00D758B1"/>
    <w:rsid w:val="00D75DE9"/>
    <w:rsid w:val="00D76877"/>
    <w:rsid w:val="00D7721B"/>
    <w:rsid w:val="00D7795A"/>
    <w:rsid w:val="00D77BDE"/>
    <w:rsid w:val="00D801D1"/>
    <w:rsid w:val="00D802BE"/>
    <w:rsid w:val="00D803C6"/>
    <w:rsid w:val="00D80406"/>
    <w:rsid w:val="00D80963"/>
    <w:rsid w:val="00D811FE"/>
    <w:rsid w:val="00D8128D"/>
    <w:rsid w:val="00D81C32"/>
    <w:rsid w:val="00D81D14"/>
    <w:rsid w:val="00D81D32"/>
    <w:rsid w:val="00D82398"/>
    <w:rsid w:val="00D82644"/>
    <w:rsid w:val="00D83615"/>
    <w:rsid w:val="00D8434E"/>
    <w:rsid w:val="00D85585"/>
    <w:rsid w:val="00D86976"/>
    <w:rsid w:val="00D87166"/>
    <w:rsid w:val="00D877E8"/>
    <w:rsid w:val="00D90076"/>
    <w:rsid w:val="00D9008F"/>
    <w:rsid w:val="00D902A1"/>
    <w:rsid w:val="00D90C19"/>
    <w:rsid w:val="00D90C32"/>
    <w:rsid w:val="00D911FB"/>
    <w:rsid w:val="00D918C1"/>
    <w:rsid w:val="00D91E15"/>
    <w:rsid w:val="00D91EA5"/>
    <w:rsid w:val="00D91ED5"/>
    <w:rsid w:val="00D921B7"/>
    <w:rsid w:val="00D921BE"/>
    <w:rsid w:val="00D9327D"/>
    <w:rsid w:val="00D9332F"/>
    <w:rsid w:val="00D93C48"/>
    <w:rsid w:val="00D94505"/>
    <w:rsid w:val="00D94616"/>
    <w:rsid w:val="00D9462D"/>
    <w:rsid w:val="00D94B28"/>
    <w:rsid w:val="00D94EA9"/>
    <w:rsid w:val="00D9537D"/>
    <w:rsid w:val="00D957F6"/>
    <w:rsid w:val="00D95AE2"/>
    <w:rsid w:val="00D961BC"/>
    <w:rsid w:val="00D9680D"/>
    <w:rsid w:val="00D97298"/>
    <w:rsid w:val="00D97622"/>
    <w:rsid w:val="00D97AFD"/>
    <w:rsid w:val="00D97D22"/>
    <w:rsid w:val="00DA0974"/>
    <w:rsid w:val="00DA0B11"/>
    <w:rsid w:val="00DA0CDC"/>
    <w:rsid w:val="00DA122B"/>
    <w:rsid w:val="00DA175B"/>
    <w:rsid w:val="00DA17A2"/>
    <w:rsid w:val="00DA1906"/>
    <w:rsid w:val="00DA1B52"/>
    <w:rsid w:val="00DA21D7"/>
    <w:rsid w:val="00DA2740"/>
    <w:rsid w:val="00DA2D6D"/>
    <w:rsid w:val="00DA30BD"/>
    <w:rsid w:val="00DA317F"/>
    <w:rsid w:val="00DA36B5"/>
    <w:rsid w:val="00DA450A"/>
    <w:rsid w:val="00DA4C91"/>
    <w:rsid w:val="00DA5DA3"/>
    <w:rsid w:val="00DA5E27"/>
    <w:rsid w:val="00DA62C1"/>
    <w:rsid w:val="00DA68C8"/>
    <w:rsid w:val="00DA6BD9"/>
    <w:rsid w:val="00DA7AAD"/>
    <w:rsid w:val="00DA7B7F"/>
    <w:rsid w:val="00DB0168"/>
    <w:rsid w:val="00DB04FE"/>
    <w:rsid w:val="00DB0D12"/>
    <w:rsid w:val="00DB0F5F"/>
    <w:rsid w:val="00DB10F4"/>
    <w:rsid w:val="00DB1346"/>
    <w:rsid w:val="00DB1399"/>
    <w:rsid w:val="00DB151F"/>
    <w:rsid w:val="00DB1536"/>
    <w:rsid w:val="00DB15C4"/>
    <w:rsid w:val="00DB1BD6"/>
    <w:rsid w:val="00DB2294"/>
    <w:rsid w:val="00DB2DE7"/>
    <w:rsid w:val="00DB3762"/>
    <w:rsid w:val="00DB4127"/>
    <w:rsid w:val="00DB4763"/>
    <w:rsid w:val="00DB4B50"/>
    <w:rsid w:val="00DB540D"/>
    <w:rsid w:val="00DB5606"/>
    <w:rsid w:val="00DB5741"/>
    <w:rsid w:val="00DB5A4E"/>
    <w:rsid w:val="00DB5AD0"/>
    <w:rsid w:val="00DB629C"/>
    <w:rsid w:val="00DB62C3"/>
    <w:rsid w:val="00DB63FB"/>
    <w:rsid w:val="00DB64DF"/>
    <w:rsid w:val="00DB6872"/>
    <w:rsid w:val="00DB74FC"/>
    <w:rsid w:val="00DB77DC"/>
    <w:rsid w:val="00DB79C0"/>
    <w:rsid w:val="00DC0047"/>
    <w:rsid w:val="00DC0326"/>
    <w:rsid w:val="00DC1058"/>
    <w:rsid w:val="00DC1749"/>
    <w:rsid w:val="00DC1918"/>
    <w:rsid w:val="00DC1999"/>
    <w:rsid w:val="00DC1A49"/>
    <w:rsid w:val="00DC2047"/>
    <w:rsid w:val="00DC234F"/>
    <w:rsid w:val="00DC2CA9"/>
    <w:rsid w:val="00DC2EA0"/>
    <w:rsid w:val="00DC2FBF"/>
    <w:rsid w:val="00DC351A"/>
    <w:rsid w:val="00DC3530"/>
    <w:rsid w:val="00DC3ADB"/>
    <w:rsid w:val="00DC3DB1"/>
    <w:rsid w:val="00DC447C"/>
    <w:rsid w:val="00DC49CB"/>
    <w:rsid w:val="00DC5D0F"/>
    <w:rsid w:val="00DC5DB3"/>
    <w:rsid w:val="00DC6AB6"/>
    <w:rsid w:val="00DC6D18"/>
    <w:rsid w:val="00DC6E33"/>
    <w:rsid w:val="00DC7000"/>
    <w:rsid w:val="00DC7844"/>
    <w:rsid w:val="00DC7F81"/>
    <w:rsid w:val="00DD00A9"/>
    <w:rsid w:val="00DD0F2C"/>
    <w:rsid w:val="00DD1267"/>
    <w:rsid w:val="00DD1881"/>
    <w:rsid w:val="00DD1ACA"/>
    <w:rsid w:val="00DD1CE5"/>
    <w:rsid w:val="00DD1CFA"/>
    <w:rsid w:val="00DD2212"/>
    <w:rsid w:val="00DD252D"/>
    <w:rsid w:val="00DD31D0"/>
    <w:rsid w:val="00DD3289"/>
    <w:rsid w:val="00DD32E1"/>
    <w:rsid w:val="00DD3DE8"/>
    <w:rsid w:val="00DD42A0"/>
    <w:rsid w:val="00DD45A3"/>
    <w:rsid w:val="00DD4BF6"/>
    <w:rsid w:val="00DD4D17"/>
    <w:rsid w:val="00DD4D54"/>
    <w:rsid w:val="00DD5CE7"/>
    <w:rsid w:val="00DD5DD0"/>
    <w:rsid w:val="00DD5FE0"/>
    <w:rsid w:val="00DD605B"/>
    <w:rsid w:val="00DD608F"/>
    <w:rsid w:val="00DD656B"/>
    <w:rsid w:val="00DD6A1A"/>
    <w:rsid w:val="00DD6E3E"/>
    <w:rsid w:val="00DE01B7"/>
    <w:rsid w:val="00DE05C0"/>
    <w:rsid w:val="00DE066D"/>
    <w:rsid w:val="00DE0711"/>
    <w:rsid w:val="00DE0856"/>
    <w:rsid w:val="00DE0F68"/>
    <w:rsid w:val="00DE1387"/>
    <w:rsid w:val="00DE147F"/>
    <w:rsid w:val="00DE150E"/>
    <w:rsid w:val="00DE15EF"/>
    <w:rsid w:val="00DE16D4"/>
    <w:rsid w:val="00DE1CA0"/>
    <w:rsid w:val="00DE23C8"/>
    <w:rsid w:val="00DE28B3"/>
    <w:rsid w:val="00DE29A9"/>
    <w:rsid w:val="00DE2AF9"/>
    <w:rsid w:val="00DE2D9A"/>
    <w:rsid w:val="00DE2FB3"/>
    <w:rsid w:val="00DE3421"/>
    <w:rsid w:val="00DE3669"/>
    <w:rsid w:val="00DE3ED2"/>
    <w:rsid w:val="00DE4971"/>
    <w:rsid w:val="00DE4F0C"/>
    <w:rsid w:val="00DE64C8"/>
    <w:rsid w:val="00DE686F"/>
    <w:rsid w:val="00DE6CE6"/>
    <w:rsid w:val="00DE7593"/>
    <w:rsid w:val="00DE76CC"/>
    <w:rsid w:val="00DE78DA"/>
    <w:rsid w:val="00DE7BF7"/>
    <w:rsid w:val="00DF00FB"/>
    <w:rsid w:val="00DF0105"/>
    <w:rsid w:val="00DF0682"/>
    <w:rsid w:val="00DF105C"/>
    <w:rsid w:val="00DF1A7D"/>
    <w:rsid w:val="00DF1DE7"/>
    <w:rsid w:val="00DF1FB3"/>
    <w:rsid w:val="00DF207D"/>
    <w:rsid w:val="00DF29AB"/>
    <w:rsid w:val="00DF2EE3"/>
    <w:rsid w:val="00DF322F"/>
    <w:rsid w:val="00DF3609"/>
    <w:rsid w:val="00DF374E"/>
    <w:rsid w:val="00DF3772"/>
    <w:rsid w:val="00DF3B09"/>
    <w:rsid w:val="00DF3E69"/>
    <w:rsid w:val="00DF3FDE"/>
    <w:rsid w:val="00DF40AA"/>
    <w:rsid w:val="00DF45B2"/>
    <w:rsid w:val="00DF4937"/>
    <w:rsid w:val="00DF521B"/>
    <w:rsid w:val="00DF577A"/>
    <w:rsid w:val="00DF5F96"/>
    <w:rsid w:val="00DF6246"/>
    <w:rsid w:val="00DF6295"/>
    <w:rsid w:val="00DF7007"/>
    <w:rsid w:val="00DF7067"/>
    <w:rsid w:val="00DF7555"/>
    <w:rsid w:val="00DF7641"/>
    <w:rsid w:val="00DF7D23"/>
    <w:rsid w:val="00DF7F5F"/>
    <w:rsid w:val="00E000CD"/>
    <w:rsid w:val="00E0017B"/>
    <w:rsid w:val="00E005F8"/>
    <w:rsid w:val="00E00E0D"/>
    <w:rsid w:val="00E0161F"/>
    <w:rsid w:val="00E01E4F"/>
    <w:rsid w:val="00E01F8A"/>
    <w:rsid w:val="00E021B2"/>
    <w:rsid w:val="00E026CC"/>
    <w:rsid w:val="00E02721"/>
    <w:rsid w:val="00E02926"/>
    <w:rsid w:val="00E0369C"/>
    <w:rsid w:val="00E0386D"/>
    <w:rsid w:val="00E038A1"/>
    <w:rsid w:val="00E03A39"/>
    <w:rsid w:val="00E04027"/>
    <w:rsid w:val="00E04095"/>
    <w:rsid w:val="00E04A28"/>
    <w:rsid w:val="00E058F2"/>
    <w:rsid w:val="00E05C69"/>
    <w:rsid w:val="00E05CEB"/>
    <w:rsid w:val="00E05E2D"/>
    <w:rsid w:val="00E06223"/>
    <w:rsid w:val="00E067AB"/>
    <w:rsid w:val="00E067C6"/>
    <w:rsid w:val="00E06840"/>
    <w:rsid w:val="00E06AD5"/>
    <w:rsid w:val="00E07569"/>
    <w:rsid w:val="00E07A15"/>
    <w:rsid w:val="00E07F4E"/>
    <w:rsid w:val="00E10DB6"/>
    <w:rsid w:val="00E11291"/>
    <w:rsid w:val="00E115C9"/>
    <w:rsid w:val="00E11695"/>
    <w:rsid w:val="00E11B0C"/>
    <w:rsid w:val="00E11B52"/>
    <w:rsid w:val="00E11CFB"/>
    <w:rsid w:val="00E11D06"/>
    <w:rsid w:val="00E12098"/>
    <w:rsid w:val="00E12314"/>
    <w:rsid w:val="00E1267C"/>
    <w:rsid w:val="00E1279F"/>
    <w:rsid w:val="00E1298D"/>
    <w:rsid w:val="00E129EA"/>
    <w:rsid w:val="00E12C47"/>
    <w:rsid w:val="00E1337F"/>
    <w:rsid w:val="00E135EF"/>
    <w:rsid w:val="00E138D4"/>
    <w:rsid w:val="00E13BC0"/>
    <w:rsid w:val="00E141B9"/>
    <w:rsid w:val="00E14213"/>
    <w:rsid w:val="00E14502"/>
    <w:rsid w:val="00E14864"/>
    <w:rsid w:val="00E14EEB"/>
    <w:rsid w:val="00E156A9"/>
    <w:rsid w:val="00E15DE5"/>
    <w:rsid w:val="00E15E91"/>
    <w:rsid w:val="00E16169"/>
    <w:rsid w:val="00E162D5"/>
    <w:rsid w:val="00E16A75"/>
    <w:rsid w:val="00E16BE4"/>
    <w:rsid w:val="00E16C3B"/>
    <w:rsid w:val="00E16DA9"/>
    <w:rsid w:val="00E17318"/>
    <w:rsid w:val="00E17392"/>
    <w:rsid w:val="00E17708"/>
    <w:rsid w:val="00E17BFE"/>
    <w:rsid w:val="00E17F40"/>
    <w:rsid w:val="00E207DF"/>
    <w:rsid w:val="00E20A43"/>
    <w:rsid w:val="00E20E6F"/>
    <w:rsid w:val="00E2141A"/>
    <w:rsid w:val="00E216A5"/>
    <w:rsid w:val="00E22BE2"/>
    <w:rsid w:val="00E2361B"/>
    <w:rsid w:val="00E236AF"/>
    <w:rsid w:val="00E23890"/>
    <w:rsid w:val="00E239DC"/>
    <w:rsid w:val="00E23B7D"/>
    <w:rsid w:val="00E2408C"/>
    <w:rsid w:val="00E247C5"/>
    <w:rsid w:val="00E24E64"/>
    <w:rsid w:val="00E2539F"/>
    <w:rsid w:val="00E25D16"/>
    <w:rsid w:val="00E25DAE"/>
    <w:rsid w:val="00E25DC7"/>
    <w:rsid w:val="00E2607C"/>
    <w:rsid w:val="00E26100"/>
    <w:rsid w:val="00E26776"/>
    <w:rsid w:val="00E27099"/>
    <w:rsid w:val="00E27299"/>
    <w:rsid w:val="00E27C68"/>
    <w:rsid w:val="00E27CF7"/>
    <w:rsid w:val="00E304D3"/>
    <w:rsid w:val="00E30B3C"/>
    <w:rsid w:val="00E31F5B"/>
    <w:rsid w:val="00E3200C"/>
    <w:rsid w:val="00E32173"/>
    <w:rsid w:val="00E32313"/>
    <w:rsid w:val="00E327D2"/>
    <w:rsid w:val="00E32F39"/>
    <w:rsid w:val="00E334D9"/>
    <w:rsid w:val="00E33634"/>
    <w:rsid w:val="00E33673"/>
    <w:rsid w:val="00E340A8"/>
    <w:rsid w:val="00E34165"/>
    <w:rsid w:val="00E3477F"/>
    <w:rsid w:val="00E348A9"/>
    <w:rsid w:val="00E348AE"/>
    <w:rsid w:val="00E34E80"/>
    <w:rsid w:val="00E34EB5"/>
    <w:rsid w:val="00E35384"/>
    <w:rsid w:val="00E356B2"/>
    <w:rsid w:val="00E3629A"/>
    <w:rsid w:val="00E36819"/>
    <w:rsid w:val="00E369FE"/>
    <w:rsid w:val="00E370DD"/>
    <w:rsid w:val="00E37251"/>
    <w:rsid w:val="00E3765A"/>
    <w:rsid w:val="00E37B4A"/>
    <w:rsid w:val="00E37E10"/>
    <w:rsid w:val="00E37E3D"/>
    <w:rsid w:val="00E37FBC"/>
    <w:rsid w:val="00E40351"/>
    <w:rsid w:val="00E407C2"/>
    <w:rsid w:val="00E40804"/>
    <w:rsid w:val="00E40FBB"/>
    <w:rsid w:val="00E40FF1"/>
    <w:rsid w:val="00E41440"/>
    <w:rsid w:val="00E418B1"/>
    <w:rsid w:val="00E419D4"/>
    <w:rsid w:val="00E42592"/>
    <w:rsid w:val="00E4264B"/>
    <w:rsid w:val="00E426D8"/>
    <w:rsid w:val="00E4327D"/>
    <w:rsid w:val="00E433D5"/>
    <w:rsid w:val="00E439EC"/>
    <w:rsid w:val="00E43D75"/>
    <w:rsid w:val="00E43FB7"/>
    <w:rsid w:val="00E4418F"/>
    <w:rsid w:val="00E4442B"/>
    <w:rsid w:val="00E44ED1"/>
    <w:rsid w:val="00E44F13"/>
    <w:rsid w:val="00E454CC"/>
    <w:rsid w:val="00E4552E"/>
    <w:rsid w:val="00E45B65"/>
    <w:rsid w:val="00E46253"/>
    <w:rsid w:val="00E462E2"/>
    <w:rsid w:val="00E46540"/>
    <w:rsid w:val="00E4654E"/>
    <w:rsid w:val="00E47A1E"/>
    <w:rsid w:val="00E47B20"/>
    <w:rsid w:val="00E47E24"/>
    <w:rsid w:val="00E47F58"/>
    <w:rsid w:val="00E5041E"/>
    <w:rsid w:val="00E504C9"/>
    <w:rsid w:val="00E506FB"/>
    <w:rsid w:val="00E50A89"/>
    <w:rsid w:val="00E50BD8"/>
    <w:rsid w:val="00E510D5"/>
    <w:rsid w:val="00E515B3"/>
    <w:rsid w:val="00E51CB9"/>
    <w:rsid w:val="00E52244"/>
    <w:rsid w:val="00E522E8"/>
    <w:rsid w:val="00E52671"/>
    <w:rsid w:val="00E52820"/>
    <w:rsid w:val="00E52864"/>
    <w:rsid w:val="00E52EFA"/>
    <w:rsid w:val="00E52F80"/>
    <w:rsid w:val="00E52FA8"/>
    <w:rsid w:val="00E532FE"/>
    <w:rsid w:val="00E53403"/>
    <w:rsid w:val="00E535DE"/>
    <w:rsid w:val="00E536AC"/>
    <w:rsid w:val="00E53D98"/>
    <w:rsid w:val="00E53E00"/>
    <w:rsid w:val="00E54258"/>
    <w:rsid w:val="00E5438C"/>
    <w:rsid w:val="00E54EA6"/>
    <w:rsid w:val="00E54FA1"/>
    <w:rsid w:val="00E55031"/>
    <w:rsid w:val="00E551F1"/>
    <w:rsid w:val="00E557E4"/>
    <w:rsid w:val="00E55CBB"/>
    <w:rsid w:val="00E56154"/>
    <w:rsid w:val="00E562A2"/>
    <w:rsid w:val="00E5647D"/>
    <w:rsid w:val="00E56878"/>
    <w:rsid w:val="00E568A0"/>
    <w:rsid w:val="00E5708E"/>
    <w:rsid w:val="00E573A4"/>
    <w:rsid w:val="00E574AB"/>
    <w:rsid w:val="00E57904"/>
    <w:rsid w:val="00E57A3A"/>
    <w:rsid w:val="00E605D1"/>
    <w:rsid w:val="00E6121B"/>
    <w:rsid w:val="00E61336"/>
    <w:rsid w:val="00E619CF"/>
    <w:rsid w:val="00E624A2"/>
    <w:rsid w:val="00E62551"/>
    <w:rsid w:val="00E625F6"/>
    <w:rsid w:val="00E62FF4"/>
    <w:rsid w:val="00E63693"/>
    <w:rsid w:val="00E6372F"/>
    <w:rsid w:val="00E63B9A"/>
    <w:rsid w:val="00E63D19"/>
    <w:rsid w:val="00E63EEF"/>
    <w:rsid w:val="00E6400B"/>
    <w:rsid w:val="00E64A9B"/>
    <w:rsid w:val="00E64CED"/>
    <w:rsid w:val="00E64E78"/>
    <w:rsid w:val="00E657C5"/>
    <w:rsid w:val="00E66079"/>
    <w:rsid w:val="00E66884"/>
    <w:rsid w:val="00E66D6E"/>
    <w:rsid w:val="00E66DC7"/>
    <w:rsid w:val="00E674A4"/>
    <w:rsid w:val="00E67682"/>
    <w:rsid w:val="00E67735"/>
    <w:rsid w:val="00E67E10"/>
    <w:rsid w:val="00E700CE"/>
    <w:rsid w:val="00E70D21"/>
    <w:rsid w:val="00E71104"/>
    <w:rsid w:val="00E71124"/>
    <w:rsid w:val="00E71D64"/>
    <w:rsid w:val="00E72948"/>
    <w:rsid w:val="00E72AA4"/>
    <w:rsid w:val="00E72B56"/>
    <w:rsid w:val="00E72B83"/>
    <w:rsid w:val="00E72B98"/>
    <w:rsid w:val="00E72D83"/>
    <w:rsid w:val="00E73701"/>
    <w:rsid w:val="00E7422B"/>
    <w:rsid w:val="00E74558"/>
    <w:rsid w:val="00E74800"/>
    <w:rsid w:val="00E75063"/>
    <w:rsid w:val="00E766F2"/>
    <w:rsid w:val="00E76744"/>
    <w:rsid w:val="00E7691F"/>
    <w:rsid w:val="00E770F9"/>
    <w:rsid w:val="00E7756E"/>
    <w:rsid w:val="00E77573"/>
    <w:rsid w:val="00E77C0A"/>
    <w:rsid w:val="00E77CC2"/>
    <w:rsid w:val="00E77F8C"/>
    <w:rsid w:val="00E801D5"/>
    <w:rsid w:val="00E80429"/>
    <w:rsid w:val="00E80461"/>
    <w:rsid w:val="00E80E95"/>
    <w:rsid w:val="00E81E69"/>
    <w:rsid w:val="00E81E6C"/>
    <w:rsid w:val="00E81EBB"/>
    <w:rsid w:val="00E81FAA"/>
    <w:rsid w:val="00E81FC6"/>
    <w:rsid w:val="00E82720"/>
    <w:rsid w:val="00E82F04"/>
    <w:rsid w:val="00E835B2"/>
    <w:rsid w:val="00E83830"/>
    <w:rsid w:val="00E840D9"/>
    <w:rsid w:val="00E84D0F"/>
    <w:rsid w:val="00E8530E"/>
    <w:rsid w:val="00E85DF1"/>
    <w:rsid w:val="00E86053"/>
    <w:rsid w:val="00E868BA"/>
    <w:rsid w:val="00E86B3C"/>
    <w:rsid w:val="00E86FEE"/>
    <w:rsid w:val="00E870A1"/>
    <w:rsid w:val="00E8736E"/>
    <w:rsid w:val="00E878F9"/>
    <w:rsid w:val="00E87961"/>
    <w:rsid w:val="00E87A22"/>
    <w:rsid w:val="00E9043D"/>
    <w:rsid w:val="00E904AA"/>
    <w:rsid w:val="00E90842"/>
    <w:rsid w:val="00E90BF6"/>
    <w:rsid w:val="00E90C78"/>
    <w:rsid w:val="00E90E68"/>
    <w:rsid w:val="00E91452"/>
    <w:rsid w:val="00E916D4"/>
    <w:rsid w:val="00E91B1B"/>
    <w:rsid w:val="00E92E1F"/>
    <w:rsid w:val="00E933CB"/>
    <w:rsid w:val="00E93558"/>
    <w:rsid w:val="00E93787"/>
    <w:rsid w:val="00E9382D"/>
    <w:rsid w:val="00E938EB"/>
    <w:rsid w:val="00E93A5F"/>
    <w:rsid w:val="00E94A35"/>
    <w:rsid w:val="00E94D3C"/>
    <w:rsid w:val="00E95024"/>
    <w:rsid w:val="00E9546E"/>
    <w:rsid w:val="00E95489"/>
    <w:rsid w:val="00E95CBA"/>
    <w:rsid w:val="00E96200"/>
    <w:rsid w:val="00E968DF"/>
    <w:rsid w:val="00E973D0"/>
    <w:rsid w:val="00E97537"/>
    <w:rsid w:val="00E97BC5"/>
    <w:rsid w:val="00EA03A3"/>
    <w:rsid w:val="00EA0485"/>
    <w:rsid w:val="00EA0E65"/>
    <w:rsid w:val="00EA1218"/>
    <w:rsid w:val="00EA149E"/>
    <w:rsid w:val="00EA19AE"/>
    <w:rsid w:val="00EA1B99"/>
    <w:rsid w:val="00EA1F7D"/>
    <w:rsid w:val="00EA1FAA"/>
    <w:rsid w:val="00EA2004"/>
    <w:rsid w:val="00EA2027"/>
    <w:rsid w:val="00EA20F5"/>
    <w:rsid w:val="00EA22C3"/>
    <w:rsid w:val="00EA2F30"/>
    <w:rsid w:val="00EA3186"/>
    <w:rsid w:val="00EA3319"/>
    <w:rsid w:val="00EA353C"/>
    <w:rsid w:val="00EA3732"/>
    <w:rsid w:val="00EA3895"/>
    <w:rsid w:val="00EA3FEE"/>
    <w:rsid w:val="00EA413F"/>
    <w:rsid w:val="00EA4BFA"/>
    <w:rsid w:val="00EA50DD"/>
    <w:rsid w:val="00EA5A5A"/>
    <w:rsid w:val="00EA602D"/>
    <w:rsid w:val="00EA66C2"/>
    <w:rsid w:val="00EA6A79"/>
    <w:rsid w:val="00EA6A9B"/>
    <w:rsid w:val="00EA6BC3"/>
    <w:rsid w:val="00EA6D8A"/>
    <w:rsid w:val="00EA753C"/>
    <w:rsid w:val="00EA798E"/>
    <w:rsid w:val="00EA79DC"/>
    <w:rsid w:val="00EA7AD1"/>
    <w:rsid w:val="00EA7C6A"/>
    <w:rsid w:val="00EB03AD"/>
    <w:rsid w:val="00EB05F9"/>
    <w:rsid w:val="00EB0DB5"/>
    <w:rsid w:val="00EB18D8"/>
    <w:rsid w:val="00EB1982"/>
    <w:rsid w:val="00EB1D0D"/>
    <w:rsid w:val="00EB1F58"/>
    <w:rsid w:val="00EB2689"/>
    <w:rsid w:val="00EB3035"/>
    <w:rsid w:val="00EB3144"/>
    <w:rsid w:val="00EB3694"/>
    <w:rsid w:val="00EB38BA"/>
    <w:rsid w:val="00EB3A33"/>
    <w:rsid w:val="00EB3D8B"/>
    <w:rsid w:val="00EB429E"/>
    <w:rsid w:val="00EB48B2"/>
    <w:rsid w:val="00EB49BB"/>
    <w:rsid w:val="00EB4E11"/>
    <w:rsid w:val="00EB502B"/>
    <w:rsid w:val="00EB523C"/>
    <w:rsid w:val="00EB525C"/>
    <w:rsid w:val="00EB5B03"/>
    <w:rsid w:val="00EB60E1"/>
    <w:rsid w:val="00EB62DD"/>
    <w:rsid w:val="00EB63F9"/>
    <w:rsid w:val="00EB6981"/>
    <w:rsid w:val="00EC0658"/>
    <w:rsid w:val="00EC07F3"/>
    <w:rsid w:val="00EC17C4"/>
    <w:rsid w:val="00EC185F"/>
    <w:rsid w:val="00EC1B95"/>
    <w:rsid w:val="00EC1CD7"/>
    <w:rsid w:val="00EC27A8"/>
    <w:rsid w:val="00EC29A4"/>
    <w:rsid w:val="00EC2F12"/>
    <w:rsid w:val="00EC2F91"/>
    <w:rsid w:val="00EC2FC8"/>
    <w:rsid w:val="00EC3008"/>
    <w:rsid w:val="00EC3065"/>
    <w:rsid w:val="00EC34F5"/>
    <w:rsid w:val="00EC3809"/>
    <w:rsid w:val="00EC3912"/>
    <w:rsid w:val="00EC3FE0"/>
    <w:rsid w:val="00EC4279"/>
    <w:rsid w:val="00EC44B9"/>
    <w:rsid w:val="00EC4CD3"/>
    <w:rsid w:val="00EC5626"/>
    <w:rsid w:val="00EC575F"/>
    <w:rsid w:val="00EC5A65"/>
    <w:rsid w:val="00EC5D0F"/>
    <w:rsid w:val="00EC6F00"/>
    <w:rsid w:val="00EC6FA3"/>
    <w:rsid w:val="00EC71C4"/>
    <w:rsid w:val="00EC7A39"/>
    <w:rsid w:val="00EC7AE4"/>
    <w:rsid w:val="00EC7B7D"/>
    <w:rsid w:val="00EC7BE8"/>
    <w:rsid w:val="00EC7FF2"/>
    <w:rsid w:val="00ED059B"/>
    <w:rsid w:val="00ED1051"/>
    <w:rsid w:val="00ED1630"/>
    <w:rsid w:val="00ED16F6"/>
    <w:rsid w:val="00ED17D2"/>
    <w:rsid w:val="00ED22A6"/>
    <w:rsid w:val="00ED24B4"/>
    <w:rsid w:val="00ED2ACB"/>
    <w:rsid w:val="00ED2D76"/>
    <w:rsid w:val="00ED2F79"/>
    <w:rsid w:val="00ED3160"/>
    <w:rsid w:val="00ED39FD"/>
    <w:rsid w:val="00ED3C0C"/>
    <w:rsid w:val="00ED41D2"/>
    <w:rsid w:val="00ED4F5C"/>
    <w:rsid w:val="00ED4FF8"/>
    <w:rsid w:val="00ED6C92"/>
    <w:rsid w:val="00ED78E6"/>
    <w:rsid w:val="00ED7E34"/>
    <w:rsid w:val="00ED7F57"/>
    <w:rsid w:val="00EE01C6"/>
    <w:rsid w:val="00EE029A"/>
    <w:rsid w:val="00EE0460"/>
    <w:rsid w:val="00EE189F"/>
    <w:rsid w:val="00EE1A8E"/>
    <w:rsid w:val="00EE1F87"/>
    <w:rsid w:val="00EE24E0"/>
    <w:rsid w:val="00EE28FD"/>
    <w:rsid w:val="00EE2D7D"/>
    <w:rsid w:val="00EE3303"/>
    <w:rsid w:val="00EE3714"/>
    <w:rsid w:val="00EE3856"/>
    <w:rsid w:val="00EE39BB"/>
    <w:rsid w:val="00EE43A2"/>
    <w:rsid w:val="00EE45C4"/>
    <w:rsid w:val="00EE4A77"/>
    <w:rsid w:val="00EE4AA4"/>
    <w:rsid w:val="00EE4DCE"/>
    <w:rsid w:val="00EE5573"/>
    <w:rsid w:val="00EE59AA"/>
    <w:rsid w:val="00EE59C7"/>
    <w:rsid w:val="00EE5D0A"/>
    <w:rsid w:val="00EE6741"/>
    <w:rsid w:val="00EE690D"/>
    <w:rsid w:val="00EE69D9"/>
    <w:rsid w:val="00EE6CF6"/>
    <w:rsid w:val="00EE7080"/>
    <w:rsid w:val="00EE722B"/>
    <w:rsid w:val="00EE7685"/>
    <w:rsid w:val="00EE78B3"/>
    <w:rsid w:val="00EE7A2F"/>
    <w:rsid w:val="00EE7F01"/>
    <w:rsid w:val="00EF0169"/>
    <w:rsid w:val="00EF0627"/>
    <w:rsid w:val="00EF0B21"/>
    <w:rsid w:val="00EF0C06"/>
    <w:rsid w:val="00EF0D78"/>
    <w:rsid w:val="00EF0F93"/>
    <w:rsid w:val="00EF11F1"/>
    <w:rsid w:val="00EF1477"/>
    <w:rsid w:val="00EF151D"/>
    <w:rsid w:val="00EF196C"/>
    <w:rsid w:val="00EF33FE"/>
    <w:rsid w:val="00EF3D8F"/>
    <w:rsid w:val="00EF42B1"/>
    <w:rsid w:val="00EF436B"/>
    <w:rsid w:val="00EF4518"/>
    <w:rsid w:val="00EF494F"/>
    <w:rsid w:val="00EF6A36"/>
    <w:rsid w:val="00EF6CE8"/>
    <w:rsid w:val="00EF7240"/>
    <w:rsid w:val="00EF73AE"/>
    <w:rsid w:val="00EF78F7"/>
    <w:rsid w:val="00EF7C60"/>
    <w:rsid w:val="00F00013"/>
    <w:rsid w:val="00F0090B"/>
    <w:rsid w:val="00F00D45"/>
    <w:rsid w:val="00F0100B"/>
    <w:rsid w:val="00F01583"/>
    <w:rsid w:val="00F01DDE"/>
    <w:rsid w:val="00F01E72"/>
    <w:rsid w:val="00F01EC7"/>
    <w:rsid w:val="00F027CD"/>
    <w:rsid w:val="00F02868"/>
    <w:rsid w:val="00F02D93"/>
    <w:rsid w:val="00F02EB3"/>
    <w:rsid w:val="00F03307"/>
    <w:rsid w:val="00F03A34"/>
    <w:rsid w:val="00F03B6B"/>
    <w:rsid w:val="00F03E42"/>
    <w:rsid w:val="00F03FA2"/>
    <w:rsid w:val="00F05643"/>
    <w:rsid w:val="00F05965"/>
    <w:rsid w:val="00F05968"/>
    <w:rsid w:val="00F05E76"/>
    <w:rsid w:val="00F066B0"/>
    <w:rsid w:val="00F06A95"/>
    <w:rsid w:val="00F06EDC"/>
    <w:rsid w:val="00F0753E"/>
    <w:rsid w:val="00F0795B"/>
    <w:rsid w:val="00F07C31"/>
    <w:rsid w:val="00F10100"/>
    <w:rsid w:val="00F103AC"/>
    <w:rsid w:val="00F10BA5"/>
    <w:rsid w:val="00F10D9E"/>
    <w:rsid w:val="00F11E38"/>
    <w:rsid w:val="00F12762"/>
    <w:rsid w:val="00F1284A"/>
    <w:rsid w:val="00F12AEE"/>
    <w:rsid w:val="00F12B27"/>
    <w:rsid w:val="00F12F82"/>
    <w:rsid w:val="00F13221"/>
    <w:rsid w:val="00F13883"/>
    <w:rsid w:val="00F13911"/>
    <w:rsid w:val="00F14605"/>
    <w:rsid w:val="00F146E3"/>
    <w:rsid w:val="00F151FB"/>
    <w:rsid w:val="00F15338"/>
    <w:rsid w:val="00F15513"/>
    <w:rsid w:val="00F15849"/>
    <w:rsid w:val="00F15A53"/>
    <w:rsid w:val="00F15B10"/>
    <w:rsid w:val="00F16C0B"/>
    <w:rsid w:val="00F17228"/>
    <w:rsid w:val="00F17329"/>
    <w:rsid w:val="00F1746E"/>
    <w:rsid w:val="00F17525"/>
    <w:rsid w:val="00F178CE"/>
    <w:rsid w:val="00F17E49"/>
    <w:rsid w:val="00F17F82"/>
    <w:rsid w:val="00F20583"/>
    <w:rsid w:val="00F20846"/>
    <w:rsid w:val="00F209CA"/>
    <w:rsid w:val="00F20A3F"/>
    <w:rsid w:val="00F20EF6"/>
    <w:rsid w:val="00F21006"/>
    <w:rsid w:val="00F2177F"/>
    <w:rsid w:val="00F21A18"/>
    <w:rsid w:val="00F21BF2"/>
    <w:rsid w:val="00F2277D"/>
    <w:rsid w:val="00F22AE8"/>
    <w:rsid w:val="00F232A6"/>
    <w:rsid w:val="00F23344"/>
    <w:rsid w:val="00F234ED"/>
    <w:rsid w:val="00F23598"/>
    <w:rsid w:val="00F23745"/>
    <w:rsid w:val="00F23B85"/>
    <w:rsid w:val="00F23F96"/>
    <w:rsid w:val="00F2415E"/>
    <w:rsid w:val="00F24311"/>
    <w:rsid w:val="00F24953"/>
    <w:rsid w:val="00F24DAE"/>
    <w:rsid w:val="00F25582"/>
    <w:rsid w:val="00F259FA"/>
    <w:rsid w:val="00F25A58"/>
    <w:rsid w:val="00F25C3C"/>
    <w:rsid w:val="00F25F35"/>
    <w:rsid w:val="00F26004"/>
    <w:rsid w:val="00F26355"/>
    <w:rsid w:val="00F268D6"/>
    <w:rsid w:val="00F27313"/>
    <w:rsid w:val="00F274B9"/>
    <w:rsid w:val="00F27565"/>
    <w:rsid w:val="00F30117"/>
    <w:rsid w:val="00F308FC"/>
    <w:rsid w:val="00F30AE0"/>
    <w:rsid w:val="00F30C43"/>
    <w:rsid w:val="00F31896"/>
    <w:rsid w:val="00F31ABC"/>
    <w:rsid w:val="00F32082"/>
    <w:rsid w:val="00F32500"/>
    <w:rsid w:val="00F32880"/>
    <w:rsid w:val="00F33660"/>
    <w:rsid w:val="00F33877"/>
    <w:rsid w:val="00F338AD"/>
    <w:rsid w:val="00F33918"/>
    <w:rsid w:val="00F33A2F"/>
    <w:rsid w:val="00F341A6"/>
    <w:rsid w:val="00F343B4"/>
    <w:rsid w:val="00F3498C"/>
    <w:rsid w:val="00F358B3"/>
    <w:rsid w:val="00F3595B"/>
    <w:rsid w:val="00F36020"/>
    <w:rsid w:val="00F364A4"/>
    <w:rsid w:val="00F36513"/>
    <w:rsid w:val="00F367EF"/>
    <w:rsid w:val="00F374C8"/>
    <w:rsid w:val="00F3769A"/>
    <w:rsid w:val="00F37A1B"/>
    <w:rsid w:val="00F4017E"/>
    <w:rsid w:val="00F408E4"/>
    <w:rsid w:val="00F40F44"/>
    <w:rsid w:val="00F410DF"/>
    <w:rsid w:val="00F41309"/>
    <w:rsid w:val="00F4136C"/>
    <w:rsid w:val="00F41737"/>
    <w:rsid w:val="00F421BE"/>
    <w:rsid w:val="00F425D2"/>
    <w:rsid w:val="00F440AA"/>
    <w:rsid w:val="00F44739"/>
    <w:rsid w:val="00F45129"/>
    <w:rsid w:val="00F452C5"/>
    <w:rsid w:val="00F4533C"/>
    <w:rsid w:val="00F453EA"/>
    <w:rsid w:val="00F45FF6"/>
    <w:rsid w:val="00F4603C"/>
    <w:rsid w:val="00F465F8"/>
    <w:rsid w:val="00F46704"/>
    <w:rsid w:val="00F46770"/>
    <w:rsid w:val="00F46829"/>
    <w:rsid w:val="00F469DD"/>
    <w:rsid w:val="00F46A7C"/>
    <w:rsid w:val="00F46D3D"/>
    <w:rsid w:val="00F46F9B"/>
    <w:rsid w:val="00F470DB"/>
    <w:rsid w:val="00F4765B"/>
    <w:rsid w:val="00F47EC3"/>
    <w:rsid w:val="00F5004A"/>
    <w:rsid w:val="00F502A6"/>
    <w:rsid w:val="00F5082B"/>
    <w:rsid w:val="00F50C45"/>
    <w:rsid w:val="00F50F90"/>
    <w:rsid w:val="00F51503"/>
    <w:rsid w:val="00F5156F"/>
    <w:rsid w:val="00F51C41"/>
    <w:rsid w:val="00F521A0"/>
    <w:rsid w:val="00F521FD"/>
    <w:rsid w:val="00F527CA"/>
    <w:rsid w:val="00F52984"/>
    <w:rsid w:val="00F52A00"/>
    <w:rsid w:val="00F52A46"/>
    <w:rsid w:val="00F52F8F"/>
    <w:rsid w:val="00F53346"/>
    <w:rsid w:val="00F538BE"/>
    <w:rsid w:val="00F53E4D"/>
    <w:rsid w:val="00F54147"/>
    <w:rsid w:val="00F5439A"/>
    <w:rsid w:val="00F54803"/>
    <w:rsid w:val="00F54C8A"/>
    <w:rsid w:val="00F550F8"/>
    <w:rsid w:val="00F55DB5"/>
    <w:rsid w:val="00F55E8B"/>
    <w:rsid w:val="00F56167"/>
    <w:rsid w:val="00F56AD2"/>
    <w:rsid w:val="00F57190"/>
    <w:rsid w:val="00F57223"/>
    <w:rsid w:val="00F573F1"/>
    <w:rsid w:val="00F57822"/>
    <w:rsid w:val="00F57A80"/>
    <w:rsid w:val="00F57C28"/>
    <w:rsid w:val="00F6033F"/>
    <w:rsid w:val="00F603CE"/>
    <w:rsid w:val="00F60C1E"/>
    <w:rsid w:val="00F60E5F"/>
    <w:rsid w:val="00F613A1"/>
    <w:rsid w:val="00F61A32"/>
    <w:rsid w:val="00F61E94"/>
    <w:rsid w:val="00F6211C"/>
    <w:rsid w:val="00F6238F"/>
    <w:rsid w:val="00F62E11"/>
    <w:rsid w:val="00F62EF4"/>
    <w:rsid w:val="00F6401B"/>
    <w:rsid w:val="00F640C5"/>
    <w:rsid w:val="00F6411C"/>
    <w:rsid w:val="00F6556A"/>
    <w:rsid w:val="00F65656"/>
    <w:rsid w:val="00F65871"/>
    <w:rsid w:val="00F65B5B"/>
    <w:rsid w:val="00F65D71"/>
    <w:rsid w:val="00F65F24"/>
    <w:rsid w:val="00F66594"/>
    <w:rsid w:val="00F66CE2"/>
    <w:rsid w:val="00F670A5"/>
    <w:rsid w:val="00F6733A"/>
    <w:rsid w:val="00F67566"/>
    <w:rsid w:val="00F67657"/>
    <w:rsid w:val="00F67C25"/>
    <w:rsid w:val="00F67E2D"/>
    <w:rsid w:val="00F703B7"/>
    <w:rsid w:val="00F703F3"/>
    <w:rsid w:val="00F704E2"/>
    <w:rsid w:val="00F70AF2"/>
    <w:rsid w:val="00F70BD2"/>
    <w:rsid w:val="00F70F67"/>
    <w:rsid w:val="00F71245"/>
    <w:rsid w:val="00F71451"/>
    <w:rsid w:val="00F71E12"/>
    <w:rsid w:val="00F722CE"/>
    <w:rsid w:val="00F72740"/>
    <w:rsid w:val="00F728D4"/>
    <w:rsid w:val="00F72D98"/>
    <w:rsid w:val="00F7331E"/>
    <w:rsid w:val="00F733A9"/>
    <w:rsid w:val="00F7353F"/>
    <w:rsid w:val="00F7387E"/>
    <w:rsid w:val="00F73F56"/>
    <w:rsid w:val="00F7406C"/>
    <w:rsid w:val="00F742D3"/>
    <w:rsid w:val="00F7430D"/>
    <w:rsid w:val="00F75BD4"/>
    <w:rsid w:val="00F75FB8"/>
    <w:rsid w:val="00F77086"/>
    <w:rsid w:val="00F7749D"/>
    <w:rsid w:val="00F8044B"/>
    <w:rsid w:val="00F80BE0"/>
    <w:rsid w:val="00F81AF2"/>
    <w:rsid w:val="00F81EE3"/>
    <w:rsid w:val="00F81F8E"/>
    <w:rsid w:val="00F82256"/>
    <w:rsid w:val="00F82DC5"/>
    <w:rsid w:val="00F8354E"/>
    <w:rsid w:val="00F835F2"/>
    <w:rsid w:val="00F83FAC"/>
    <w:rsid w:val="00F83FF3"/>
    <w:rsid w:val="00F8437D"/>
    <w:rsid w:val="00F84B0C"/>
    <w:rsid w:val="00F84D08"/>
    <w:rsid w:val="00F8544A"/>
    <w:rsid w:val="00F85F5C"/>
    <w:rsid w:val="00F8611D"/>
    <w:rsid w:val="00F869F2"/>
    <w:rsid w:val="00F86A41"/>
    <w:rsid w:val="00F87C50"/>
    <w:rsid w:val="00F87F8F"/>
    <w:rsid w:val="00F902AC"/>
    <w:rsid w:val="00F9107A"/>
    <w:rsid w:val="00F913AD"/>
    <w:rsid w:val="00F91AF3"/>
    <w:rsid w:val="00F91B76"/>
    <w:rsid w:val="00F920F8"/>
    <w:rsid w:val="00F9245A"/>
    <w:rsid w:val="00F9257D"/>
    <w:rsid w:val="00F9258B"/>
    <w:rsid w:val="00F92709"/>
    <w:rsid w:val="00F929DD"/>
    <w:rsid w:val="00F930E3"/>
    <w:rsid w:val="00F93ADE"/>
    <w:rsid w:val="00F93D6A"/>
    <w:rsid w:val="00F93E11"/>
    <w:rsid w:val="00F93E3B"/>
    <w:rsid w:val="00F93F99"/>
    <w:rsid w:val="00F94AF5"/>
    <w:rsid w:val="00F94C00"/>
    <w:rsid w:val="00F9554B"/>
    <w:rsid w:val="00F95C25"/>
    <w:rsid w:val="00F95DD0"/>
    <w:rsid w:val="00F96647"/>
    <w:rsid w:val="00F969DC"/>
    <w:rsid w:val="00F96B15"/>
    <w:rsid w:val="00F96C7E"/>
    <w:rsid w:val="00F9712A"/>
    <w:rsid w:val="00F971FC"/>
    <w:rsid w:val="00F976FA"/>
    <w:rsid w:val="00F97C23"/>
    <w:rsid w:val="00FA083B"/>
    <w:rsid w:val="00FA0C18"/>
    <w:rsid w:val="00FA1B33"/>
    <w:rsid w:val="00FA2114"/>
    <w:rsid w:val="00FA24CA"/>
    <w:rsid w:val="00FA2827"/>
    <w:rsid w:val="00FA2944"/>
    <w:rsid w:val="00FA3419"/>
    <w:rsid w:val="00FA370C"/>
    <w:rsid w:val="00FA3A5E"/>
    <w:rsid w:val="00FA3D0E"/>
    <w:rsid w:val="00FA404B"/>
    <w:rsid w:val="00FA4EAE"/>
    <w:rsid w:val="00FA52C6"/>
    <w:rsid w:val="00FA56AE"/>
    <w:rsid w:val="00FA6122"/>
    <w:rsid w:val="00FA63C6"/>
    <w:rsid w:val="00FA6A7D"/>
    <w:rsid w:val="00FA6BC4"/>
    <w:rsid w:val="00FA6EA7"/>
    <w:rsid w:val="00FA70B0"/>
    <w:rsid w:val="00FA7FE8"/>
    <w:rsid w:val="00FB012A"/>
    <w:rsid w:val="00FB02B2"/>
    <w:rsid w:val="00FB0479"/>
    <w:rsid w:val="00FB0AED"/>
    <w:rsid w:val="00FB0E2F"/>
    <w:rsid w:val="00FB14BD"/>
    <w:rsid w:val="00FB1526"/>
    <w:rsid w:val="00FB290E"/>
    <w:rsid w:val="00FB345C"/>
    <w:rsid w:val="00FB3795"/>
    <w:rsid w:val="00FB3A5B"/>
    <w:rsid w:val="00FB4006"/>
    <w:rsid w:val="00FB4771"/>
    <w:rsid w:val="00FB48C7"/>
    <w:rsid w:val="00FB4AC7"/>
    <w:rsid w:val="00FB4B04"/>
    <w:rsid w:val="00FB5125"/>
    <w:rsid w:val="00FB52D9"/>
    <w:rsid w:val="00FB563F"/>
    <w:rsid w:val="00FB58F1"/>
    <w:rsid w:val="00FB5A77"/>
    <w:rsid w:val="00FB5BB1"/>
    <w:rsid w:val="00FB5E0B"/>
    <w:rsid w:val="00FB5E24"/>
    <w:rsid w:val="00FB5F32"/>
    <w:rsid w:val="00FB6111"/>
    <w:rsid w:val="00FB643A"/>
    <w:rsid w:val="00FB6903"/>
    <w:rsid w:val="00FB6B27"/>
    <w:rsid w:val="00FB6CF6"/>
    <w:rsid w:val="00FB6D96"/>
    <w:rsid w:val="00FB74BE"/>
    <w:rsid w:val="00FB7691"/>
    <w:rsid w:val="00FB7A15"/>
    <w:rsid w:val="00FB7AD9"/>
    <w:rsid w:val="00FB7BEA"/>
    <w:rsid w:val="00FB7D54"/>
    <w:rsid w:val="00FC0801"/>
    <w:rsid w:val="00FC1126"/>
    <w:rsid w:val="00FC1499"/>
    <w:rsid w:val="00FC1BAB"/>
    <w:rsid w:val="00FC21D0"/>
    <w:rsid w:val="00FC2317"/>
    <w:rsid w:val="00FC25FF"/>
    <w:rsid w:val="00FC2763"/>
    <w:rsid w:val="00FC32F8"/>
    <w:rsid w:val="00FC34F7"/>
    <w:rsid w:val="00FC3AEE"/>
    <w:rsid w:val="00FC44F0"/>
    <w:rsid w:val="00FC5185"/>
    <w:rsid w:val="00FC59CB"/>
    <w:rsid w:val="00FC5A5F"/>
    <w:rsid w:val="00FC65C5"/>
    <w:rsid w:val="00FC6688"/>
    <w:rsid w:val="00FC73DC"/>
    <w:rsid w:val="00FC7D08"/>
    <w:rsid w:val="00FD065F"/>
    <w:rsid w:val="00FD06E1"/>
    <w:rsid w:val="00FD07A4"/>
    <w:rsid w:val="00FD08AD"/>
    <w:rsid w:val="00FD08B6"/>
    <w:rsid w:val="00FD0B3A"/>
    <w:rsid w:val="00FD12EF"/>
    <w:rsid w:val="00FD1984"/>
    <w:rsid w:val="00FD1B62"/>
    <w:rsid w:val="00FD1C0F"/>
    <w:rsid w:val="00FD1EE9"/>
    <w:rsid w:val="00FD2135"/>
    <w:rsid w:val="00FD281F"/>
    <w:rsid w:val="00FD2895"/>
    <w:rsid w:val="00FD335A"/>
    <w:rsid w:val="00FD347B"/>
    <w:rsid w:val="00FD3A4E"/>
    <w:rsid w:val="00FD3ABD"/>
    <w:rsid w:val="00FD49D2"/>
    <w:rsid w:val="00FD4E79"/>
    <w:rsid w:val="00FD5609"/>
    <w:rsid w:val="00FD5787"/>
    <w:rsid w:val="00FD5BE0"/>
    <w:rsid w:val="00FD5C56"/>
    <w:rsid w:val="00FD61C4"/>
    <w:rsid w:val="00FD69AD"/>
    <w:rsid w:val="00FD6C15"/>
    <w:rsid w:val="00FD6C8B"/>
    <w:rsid w:val="00FD6E9D"/>
    <w:rsid w:val="00FD7010"/>
    <w:rsid w:val="00FD71CF"/>
    <w:rsid w:val="00FD7895"/>
    <w:rsid w:val="00FD7C20"/>
    <w:rsid w:val="00FD7CFF"/>
    <w:rsid w:val="00FE042B"/>
    <w:rsid w:val="00FE066D"/>
    <w:rsid w:val="00FE097A"/>
    <w:rsid w:val="00FE0A0C"/>
    <w:rsid w:val="00FE0E8C"/>
    <w:rsid w:val="00FE1124"/>
    <w:rsid w:val="00FE1731"/>
    <w:rsid w:val="00FE1770"/>
    <w:rsid w:val="00FE1CC7"/>
    <w:rsid w:val="00FE1E26"/>
    <w:rsid w:val="00FE1F6A"/>
    <w:rsid w:val="00FE2847"/>
    <w:rsid w:val="00FE3077"/>
    <w:rsid w:val="00FE31EA"/>
    <w:rsid w:val="00FE4041"/>
    <w:rsid w:val="00FE44B0"/>
    <w:rsid w:val="00FE450E"/>
    <w:rsid w:val="00FE48F5"/>
    <w:rsid w:val="00FE49B5"/>
    <w:rsid w:val="00FE49DE"/>
    <w:rsid w:val="00FE4EA6"/>
    <w:rsid w:val="00FE5084"/>
    <w:rsid w:val="00FE514C"/>
    <w:rsid w:val="00FE51DC"/>
    <w:rsid w:val="00FE51FC"/>
    <w:rsid w:val="00FE5CF0"/>
    <w:rsid w:val="00FE5D74"/>
    <w:rsid w:val="00FE6612"/>
    <w:rsid w:val="00FE66F5"/>
    <w:rsid w:val="00FE6BAD"/>
    <w:rsid w:val="00FE73B4"/>
    <w:rsid w:val="00FE73B8"/>
    <w:rsid w:val="00FF0720"/>
    <w:rsid w:val="00FF1227"/>
    <w:rsid w:val="00FF12F7"/>
    <w:rsid w:val="00FF1694"/>
    <w:rsid w:val="00FF1799"/>
    <w:rsid w:val="00FF2701"/>
    <w:rsid w:val="00FF2ABD"/>
    <w:rsid w:val="00FF2BC0"/>
    <w:rsid w:val="00FF2C03"/>
    <w:rsid w:val="00FF3772"/>
    <w:rsid w:val="00FF3E61"/>
    <w:rsid w:val="00FF43D6"/>
    <w:rsid w:val="00FF4B80"/>
    <w:rsid w:val="00FF4BC8"/>
    <w:rsid w:val="00FF4D83"/>
    <w:rsid w:val="00FF4FC1"/>
    <w:rsid w:val="00FF51BC"/>
    <w:rsid w:val="00FF5836"/>
    <w:rsid w:val="00FF5E7C"/>
    <w:rsid w:val="00FF6974"/>
    <w:rsid w:val="00FF6B99"/>
    <w:rsid w:val="00FF71AD"/>
    <w:rsid w:val="00FF76D2"/>
    <w:rsid w:val="00FF77EE"/>
    <w:rsid w:val="00FF780E"/>
    <w:rsid w:val="00FF7A20"/>
    <w:rsid w:val="00FF7A5D"/>
    <w:rsid w:val="00FF7BE2"/>
    <w:rsid w:val="00FF7C4D"/>
    <w:rsid w:val="00FF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D53BAD"/>
  <w15:chartTrackingRefBased/>
  <w15:docId w15:val="{40251B82-22EA-4DAC-B6DC-00225C16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semiHidden="1" w:unhideWhenUsed="1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4F37"/>
    <w:rPr>
      <w:lang w:val="en-GB"/>
    </w:rPr>
  </w:style>
  <w:style w:type="paragraph" w:styleId="Naslov1">
    <w:name w:val="heading 1"/>
    <w:basedOn w:val="Normal"/>
    <w:next w:val="Normal"/>
    <w:link w:val="Naslov1Char"/>
    <w:qFormat/>
    <w:rsid w:val="009A5B02"/>
    <w:pPr>
      <w:keepNext/>
      <w:jc w:val="right"/>
      <w:outlineLvl w:val="0"/>
    </w:pPr>
    <w:rPr>
      <w:sz w:val="24"/>
      <w:lang w:val="hr-HR"/>
    </w:rPr>
  </w:style>
  <w:style w:type="paragraph" w:styleId="Naslov2">
    <w:name w:val="heading 2"/>
    <w:basedOn w:val="Normal"/>
    <w:next w:val="Normal"/>
    <w:link w:val="Naslov2Char"/>
    <w:qFormat/>
    <w:rsid w:val="009A5B02"/>
    <w:pPr>
      <w:keepNext/>
      <w:jc w:val="center"/>
      <w:outlineLvl w:val="1"/>
    </w:pPr>
    <w:rPr>
      <w:sz w:val="24"/>
      <w:lang w:val="hr-HR"/>
    </w:rPr>
  </w:style>
  <w:style w:type="paragraph" w:styleId="Naslov3">
    <w:name w:val="heading 3"/>
    <w:basedOn w:val="Normal"/>
    <w:next w:val="Normal"/>
    <w:link w:val="Naslov3Char"/>
    <w:uiPriority w:val="9"/>
    <w:qFormat/>
    <w:rsid w:val="009A5B02"/>
    <w:pPr>
      <w:keepNext/>
      <w:jc w:val="center"/>
      <w:outlineLvl w:val="2"/>
    </w:pPr>
    <w:rPr>
      <w:b/>
      <w:sz w:val="24"/>
      <w:lang w:val="hr-HR"/>
    </w:rPr>
  </w:style>
  <w:style w:type="paragraph" w:styleId="Naslov4">
    <w:name w:val="heading 4"/>
    <w:basedOn w:val="Normal"/>
    <w:next w:val="Normal"/>
    <w:link w:val="Naslov4Char"/>
    <w:unhideWhenUsed/>
    <w:qFormat/>
    <w:rsid w:val="00221E3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qFormat/>
    <w:rsid w:val="009A5B02"/>
    <w:pPr>
      <w:keepNext/>
      <w:ind w:left="-30" w:hanging="254"/>
      <w:jc w:val="right"/>
      <w:outlineLvl w:val="4"/>
    </w:pPr>
    <w:rPr>
      <w:b/>
      <w:snapToGrid w:val="0"/>
      <w:lang w:eastAsia="en-US"/>
    </w:rPr>
  </w:style>
  <w:style w:type="paragraph" w:styleId="Naslov6">
    <w:name w:val="heading 6"/>
    <w:basedOn w:val="Normal"/>
    <w:next w:val="Normal"/>
    <w:link w:val="Naslov6Char"/>
    <w:qFormat/>
    <w:rsid w:val="009A5B02"/>
    <w:pPr>
      <w:keepNext/>
      <w:jc w:val="center"/>
      <w:outlineLvl w:val="5"/>
    </w:pPr>
    <w:rPr>
      <w:b/>
      <w:snapToGrid w:val="0"/>
      <w:color w:val="000000"/>
      <w:sz w:val="18"/>
      <w:lang w:eastAsia="en-US"/>
    </w:rPr>
  </w:style>
  <w:style w:type="paragraph" w:styleId="Naslov7">
    <w:name w:val="heading 7"/>
    <w:basedOn w:val="Normal"/>
    <w:next w:val="Normal"/>
    <w:link w:val="Naslov7Char"/>
    <w:qFormat/>
    <w:rsid w:val="00221E33"/>
    <w:pPr>
      <w:keepNext/>
      <w:overflowPunct w:val="0"/>
      <w:autoSpaceDE w:val="0"/>
      <w:autoSpaceDN w:val="0"/>
      <w:adjustRightInd w:val="0"/>
      <w:spacing w:before="240"/>
      <w:ind w:left="1582" w:hanging="862"/>
      <w:textAlignment w:val="baseline"/>
      <w:outlineLvl w:val="6"/>
    </w:pPr>
    <w:rPr>
      <w:rFonts w:eastAsia="Calibri"/>
      <w:b/>
      <w:spacing w:val="24"/>
      <w:sz w:val="22"/>
      <w:szCs w:val="22"/>
      <w:lang w:val="sl-SI" w:eastAsia="en-US"/>
    </w:rPr>
  </w:style>
  <w:style w:type="paragraph" w:styleId="Naslov8">
    <w:name w:val="heading 8"/>
    <w:basedOn w:val="Normal6"/>
    <w:next w:val="Normal"/>
    <w:link w:val="Naslov8Char"/>
    <w:qFormat/>
    <w:rsid w:val="00221E33"/>
    <w:pPr>
      <w:outlineLvl w:val="7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9A5B02"/>
    <w:rPr>
      <w:sz w:val="24"/>
    </w:rPr>
  </w:style>
  <w:style w:type="paragraph" w:styleId="Podnoje">
    <w:name w:val="footer"/>
    <w:basedOn w:val="Normal"/>
    <w:link w:val="PodnojeChar"/>
    <w:uiPriority w:val="99"/>
    <w:rsid w:val="009A5B02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9A5B02"/>
  </w:style>
  <w:style w:type="paragraph" w:styleId="Tijeloteksta-uvlaka2">
    <w:name w:val="Body Text Indent 2"/>
    <w:aliases w:val="  uvlaka 2,Tijelo teksta1,  uvlaka 21,Tijelo teksta11,  uvlaka 211,Tijelo teksta111,  uvlaka 2111,  uvlaka 21111,uvlaka 2,uvlaka 21,uvlaka 211,uvlaka 2111,uvlaka 21111"/>
    <w:basedOn w:val="Normal"/>
    <w:link w:val="Tijeloteksta-uvlaka2Char"/>
    <w:rsid w:val="009A5B02"/>
    <w:pPr>
      <w:ind w:firstLine="360"/>
      <w:jc w:val="both"/>
    </w:pPr>
    <w:rPr>
      <w:sz w:val="24"/>
      <w:lang w:eastAsia="en-US"/>
    </w:rPr>
  </w:style>
  <w:style w:type="paragraph" w:styleId="Naslov">
    <w:name w:val="Title"/>
    <w:basedOn w:val="Normal"/>
    <w:link w:val="NaslovChar"/>
    <w:qFormat/>
    <w:rsid w:val="009A5B02"/>
    <w:pPr>
      <w:jc w:val="center"/>
    </w:pPr>
    <w:rPr>
      <w:b/>
      <w:i/>
      <w:sz w:val="24"/>
      <w:lang w:val="hr-HR"/>
    </w:rPr>
  </w:style>
  <w:style w:type="paragraph" w:styleId="Grafikeoznake">
    <w:name w:val="List Bullet"/>
    <w:basedOn w:val="Normal"/>
    <w:autoRedefine/>
    <w:rsid w:val="00827163"/>
    <w:pPr>
      <w:tabs>
        <w:tab w:val="left" w:pos="270"/>
      </w:tabs>
      <w:spacing w:before="240"/>
      <w:jc w:val="both"/>
    </w:pPr>
    <w:rPr>
      <w:sz w:val="24"/>
      <w:lang w:val="pl-PL" w:eastAsia="en-US"/>
    </w:rPr>
  </w:style>
  <w:style w:type="paragraph" w:styleId="Zaglavlje">
    <w:name w:val="header"/>
    <w:basedOn w:val="Normal"/>
    <w:link w:val="ZaglavljeChar"/>
    <w:uiPriority w:val="99"/>
    <w:rsid w:val="000E2374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link w:val="TekstbaloniaChar"/>
    <w:uiPriority w:val="99"/>
    <w:rsid w:val="00E66D6E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39"/>
    <w:rsid w:val="00DE1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vuenotijeloteksta">
    <w:name w:val="Body Text Indent"/>
    <w:basedOn w:val="Normal"/>
    <w:link w:val="UvuenotijelotekstaChar"/>
    <w:rsid w:val="007706A2"/>
    <w:pPr>
      <w:spacing w:after="120"/>
      <w:ind w:left="283"/>
    </w:pPr>
  </w:style>
  <w:style w:type="paragraph" w:styleId="Tijeloteksta-uvlaka3">
    <w:name w:val="Body Text Indent 3"/>
    <w:aliases w:val=" uvlaka 3, uvlaka 31, uvlaka 311,uvlaka 3,uvlaka 31,uvlaka 311"/>
    <w:basedOn w:val="Normal"/>
    <w:link w:val="Tijeloteksta-uvlaka3Char"/>
    <w:rsid w:val="007706A2"/>
    <w:pPr>
      <w:spacing w:after="120"/>
      <w:ind w:left="283"/>
    </w:pPr>
    <w:rPr>
      <w:sz w:val="16"/>
      <w:szCs w:val="16"/>
    </w:rPr>
  </w:style>
  <w:style w:type="paragraph" w:styleId="Tijeloteksta2">
    <w:name w:val="Body Text 2"/>
    <w:basedOn w:val="Normal"/>
    <w:link w:val="Tijeloteksta2Char"/>
    <w:rsid w:val="00B9404B"/>
    <w:pPr>
      <w:spacing w:after="120" w:line="480" w:lineRule="auto"/>
    </w:pPr>
  </w:style>
  <w:style w:type="paragraph" w:styleId="Tijeloteksta3">
    <w:name w:val="Body Text 3"/>
    <w:basedOn w:val="Normal"/>
    <w:link w:val="Tijeloteksta3Char"/>
    <w:rsid w:val="001D2C9B"/>
    <w:pPr>
      <w:spacing w:after="120"/>
    </w:pPr>
    <w:rPr>
      <w:sz w:val="16"/>
      <w:szCs w:val="16"/>
    </w:rPr>
  </w:style>
  <w:style w:type="paragraph" w:styleId="Kartadokumenta">
    <w:name w:val="Document Map"/>
    <w:basedOn w:val="Normal"/>
    <w:link w:val="KartadokumentaChar"/>
    <w:rsid w:val="005867B2"/>
    <w:pPr>
      <w:shd w:val="clear" w:color="auto" w:fill="000080"/>
    </w:pPr>
    <w:rPr>
      <w:rFonts w:ascii="Tahoma" w:hAnsi="Tahoma" w:cs="Tahoma"/>
    </w:rPr>
  </w:style>
  <w:style w:type="paragraph" w:styleId="Popis">
    <w:name w:val="List"/>
    <w:basedOn w:val="Normal"/>
    <w:rsid w:val="00A12E6B"/>
    <w:pPr>
      <w:ind w:left="283" w:hanging="283"/>
    </w:pPr>
  </w:style>
  <w:style w:type="character" w:styleId="Hiperveza">
    <w:name w:val="Hyperlink"/>
    <w:uiPriority w:val="99"/>
    <w:unhideWhenUsed/>
    <w:rsid w:val="008A7CFA"/>
    <w:rPr>
      <w:color w:val="0000FF"/>
      <w:u w:val="single"/>
    </w:rPr>
  </w:style>
  <w:style w:type="character" w:styleId="SlijeenaHiperveza">
    <w:name w:val="FollowedHyperlink"/>
    <w:uiPriority w:val="99"/>
    <w:unhideWhenUsed/>
    <w:rsid w:val="008A7CFA"/>
    <w:rPr>
      <w:color w:val="800080"/>
      <w:u w:val="single"/>
    </w:rPr>
  </w:style>
  <w:style w:type="paragraph" w:customStyle="1" w:styleId="xl66">
    <w:name w:val="xl66"/>
    <w:basedOn w:val="Normal"/>
    <w:rsid w:val="00F02D93"/>
    <w:pPr>
      <w:spacing w:before="100" w:beforeAutospacing="1" w:after="100" w:afterAutospacing="1"/>
    </w:pPr>
    <w:rPr>
      <w:b/>
      <w:bCs/>
      <w:sz w:val="24"/>
      <w:szCs w:val="24"/>
      <w:lang w:val="hr-HR"/>
    </w:rPr>
  </w:style>
  <w:style w:type="paragraph" w:customStyle="1" w:styleId="xl67">
    <w:name w:val="xl67"/>
    <w:basedOn w:val="Normal"/>
    <w:rsid w:val="00F02D93"/>
    <w:pPr>
      <w:spacing w:before="100" w:beforeAutospacing="1" w:after="100" w:afterAutospacing="1"/>
    </w:pPr>
    <w:rPr>
      <w:sz w:val="24"/>
      <w:szCs w:val="24"/>
      <w:lang w:val="hr-HR"/>
    </w:rPr>
  </w:style>
  <w:style w:type="paragraph" w:customStyle="1" w:styleId="xl68">
    <w:name w:val="xl68"/>
    <w:basedOn w:val="Normal"/>
    <w:rsid w:val="00F02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val="hr-HR"/>
    </w:rPr>
  </w:style>
  <w:style w:type="paragraph" w:customStyle="1" w:styleId="xl69">
    <w:name w:val="xl69"/>
    <w:basedOn w:val="Normal"/>
    <w:rsid w:val="00F02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05050"/>
      <w:spacing w:before="100" w:beforeAutospacing="1" w:after="100" w:afterAutospacing="1"/>
    </w:pPr>
    <w:rPr>
      <w:b/>
      <w:bCs/>
      <w:color w:val="FFFFFF"/>
      <w:sz w:val="24"/>
      <w:szCs w:val="24"/>
      <w:lang w:val="hr-HR"/>
    </w:rPr>
  </w:style>
  <w:style w:type="paragraph" w:customStyle="1" w:styleId="xl70">
    <w:name w:val="xl70"/>
    <w:basedOn w:val="Normal"/>
    <w:rsid w:val="00F02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05050"/>
      <w:spacing w:before="100" w:beforeAutospacing="1" w:after="100" w:afterAutospacing="1"/>
    </w:pPr>
    <w:rPr>
      <w:b/>
      <w:bCs/>
      <w:color w:val="FFFFFF"/>
      <w:sz w:val="24"/>
      <w:szCs w:val="24"/>
      <w:lang w:val="hr-HR"/>
    </w:rPr>
  </w:style>
  <w:style w:type="paragraph" w:customStyle="1" w:styleId="xl71">
    <w:name w:val="xl71"/>
    <w:basedOn w:val="Normal"/>
    <w:rsid w:val="00F02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hr-HR"/>
    </w:rPr>
  </w:style>
  <w:style w:type="paragraph" w:customStyle="1" w:styleId="xl72">
    <w:name w:val="xl72"/>
    <w:basedOn w:val="Normal"/>
    <w:rsid w:val="00F02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hr-HR"/>
    </w:rPr>
  </w:style>
  <w:style w:type="paragraph" w:customStyle="1" w:styleId="xl73">
    <w:name w:val="xl73"/>
    <w:basedOn w:val="Normal"/>
    <w:rsid w:val="00F02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hr-HR"/>
    </w:rPr>
  </w:style>
  <w:style w:type="paragraph" w:customStyle="1" w:styleId="xl74">
    <w:name w:val="xl74"/>
    <w:basedOn w:val="Normal"/>
    <w:rsid w:val="00F02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hr-HR"/>
    </w:rPr>
  </w:style>
  <w:style w:type="paragraph" w:customStyle="1" w:styleId="xl75">
    <w:name w:val="xl75"/>
    <w:basedOn w:val="Normal"/>
    <w:rsid w:val="00F02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hr-HR"/>
    </w:rPr>
  </w:style>
  <w:style w:type="paragraph" w:customStyle="1" w:styleId="xl76">
    <w:name w:val="xl76"/>
    <w:basedOn w:val="Normal"/>
    <w:rsid w:val="00F02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hr-HR"/>
    </w:rPr>
  </w:style>
  <w:style w:type="paragraph" w:customStyle="1" w:styleId="xl77">
    <w:name w:val="xl77"/>
    <w:basedOn w:val="Normal"/>
    <w:rsid w:val="00F02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val="hr-HR"/>
    </w:rPr>
  </w:style>
  <w:style w:type="paragraph" w:customStyle="1" w:styleId="xl78">
    <w:name w:val="xl78"/>
    <w:basedOn w:val="Normal"/>
    <w:rsid w:val="00F02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val="hr-HR"/>
    </w:rPr>
  </w:style>
  <w:style w:type="paragraph" w:customStyle="1" w:styleId="xl79">
    <w:name w:val="xl79"/>
    <w:basedOn w:val="Normal"/>
    <w:rsid w:val="00F02D93"/>
    <w:pPr>
      <w:spacing w:before="100" w:beforeAutospacing="1" w:after="100" w:afterAutospacing="1"/>
      <w:jc w:val="center"/>
      <w:textAlignment w:val="center"/>
    </w:pPr>
    <w:rPr>
      <w:b/>
      <w:bCs/>
      <w:sz w:val="40"/>
      <w:szCs w:val="40"/>
      <w:lang w:val="hr-HR"/>
    </w:rPr>
  </w:style>
  <w:style w:type="paragraph" w:customStyle="1" w:styleId="xl65">
    <w:name w:val="xl65"/>
    <w:basedOn w:val="Normal"/>
    <w:rsid w:val="00C86B70"/>
    <w:pPr>
      <w:spacing w:before="100" w:beforeAutospacing="1" w:after="100" w:afterAutospacing="1"/>
    </w:pPr>
    <w:rPr>
      <w:b/>
      <w:bCs/>
      <w:sz w:val="24"/>
      <w:szCs w:val="24"/>
      <w:lang w:val="hr-HR"/>
    </w:rPr>
  </w:style>
  <w:style w:type="paragraph" w:customStyle="1" w:styleId="xl80">
    <w:name w:val="xl80"/>
    <w:basedOn w:val="Normal"/>
    <w:rsid w:val="00C86B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05050"/>
      <w:spacing w:before="100" w:beforeAutospacing="1" w:after="100" w:afterAutospacing="1"/>
    </w:pPr>
    <w:rPr>
      <w:b/>
      <w:bCs/>
      <w:color w:val="FFFFFF"/>
      <w:sz w:val="24"/>
      <w:szCs w:val="24"/>
      <w:lang w:val="hr-HR"/>
    </w:rPr>
  </w:style>
  <w:style w:type="paragraph" w:customStyle="1" w:styleId="xl81">
    <w:name w:val="xl81"/>
    <w:basedOn w:val="Normal"/>
    <w:rsid w:val="00C86B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hr-HR"/>
    </w:rPr>
  </w:style>
  <w:style w:type="character" w:customStyle="1" w:styleId="TijelotekstaChar">
    <w:name w:val="Tijelo teksta Char"/>
    <w:link w:val="Tijeloteksta"/>
    <w:rsid w:val="00377491"/>
    <w:rPr>
      <w:sz w:val="24"/>
      <w:lang w:val="en-GB"/>
    </w:rPr>
  </w:style>
  <w:style w:type="character" w:customStyle="1" w:styleId="PodnojeChar">
    <w:name w:val="Podnožje Char"/>
    <w:link w:val="Podnoje"/>
    <w:uiPriority w:val="99"/>
    <w:rsid w:val="006972CD"/>
    <w:rPr>
      <w:lang w:val="en-GB"/>
    </w:rPr>
  </w:style>
  <w:style w:type="paragraph" w:customStyle="1" w:styleId="xl82">
    <w:name w:val="xl82"/>
    <w:basedOn w:val="Normal"/>
    <w:rsid w:val="00C056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505050"/>
      <w:spacing w:before="100" w:beforeAutospacing="1" w:after="100" w:afterAutospacing="1"/>
    </w:pPr>
    <w:rPr>
      <w:b/>
      <w:bCs/>
      <w:color w:val="FFFFFF"/>
      <w:sz w:val="24"/>
      <w:szCs w:val="24"/>
      <w:lang w:val="hr-HR"/>
    </w:rPr>
  </w:style>
  <w:style w:type="paragraph" w:customStyle="1" w:styleId="xl83">
    <w:name w:val="xl83"/>
    <w:basedOn w:val="Normal"/>
    <w:rsid w:val="00C056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b/>
      <w:bCs/>
      <w:color w:val="000000"/>
      <w:lang w:val="hr-HR"/>
    </w:rPr>
  </w:style>
  <w:style w:type="paragraph" w:customStyle="1" w:styleId="xl84">
    <w:name w:val="xl84"/>
    <w:basedOn w:val="Normal"/>
    <w:rsid w:val="00C056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val="hr-HR"/>
    </w:rPr>
  </w:style>
  <w:style w:type="paragraph" w:customStyle="1" w:styleId="xl85">
    <w:name w:val="xl85"/>
    <w:basedOn w:val="Normal"/>
    <w:rsid w:val="00973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4148A"/>
      <w:spacing w:before="100" w:beforeAutospacing="1" w:after="100" w:afterAutospacing="1"/>
    </w:pPr>
    <w:rPr>
      <w:b/>
      <w:bCs/>
      <w:color w:val="FFFFFF"/>
      <w:sz w:val="24"/>
      <w:szCs w:val="24"/>
      <w:lang w:val="hr-HR"/>
    </w:rPr>
  </w:style>
  <w:style w:type="paragraph" w:customStyle="1" w:styleId="xl86">
    <w:name w:val="xl86"/>
    <w:basedOn w:val="Normal"/>
    <w:rsid w:val="0097344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14148A"/>
      <w:spacing w:before="100" w:beforeAutospacing="1" w:after="100" w:afterAutospacing="1"/>
    </w:pPr>
    <w:rPr>
      <w:b/>
      <w:bCs/>
      <w:color w:val="FFFFFF"/>
      <w:sz w:val="24"/>
      <w:szCs w:val="24"/>
      <w:lang w:val="hr-HR"/>
    </w:rPr>
  </w:style>
  <w:style w:type="paragraph" w:customStyle="1" w:styleId="xl87">
    <w:name w:val="xl87"/>
    <w:basedOn w:val="Normal"/>
    <w:rsid w:val="0097344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14148A"/>
      <w:spacing w:before="100" w:beforeAutospacing="1" w:after="100" w:afterAutospacing="1"/>
    </w:pPr>
    <w:rPr>
      <w:b/>
      <w:bCs/>
      <w:color w:val="FFFFFF"/>
      <w:sz w:val="24"/>
      <w:szCs w:val="24"/>
      <w:lang w:val="hr-HR"/>
    </w:rPr>
  </w:style>
  <w:style w:type="paragraph" w:customStyle="1" w:styleId="xl88">
    <w:name w:val="xl88"/>
    <w:basedOn w:val="Normal"/>
    <w:rsid w:val="0097344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0080"/>
      <w:spacing w:before="100" w:beforeAutospacing="1" w:after="100" w:afterAutospacing="1"/>
    </w:pPr>
    <w:rPr>
      <w:b/>
      <w:bCs/>
      <w:color w:val="FFFFFF"/>
      <w:sz w:val="24"/>
      <w:szCs w:val="24"/>
      <w:lang w:val="hr-HR"/>
    </w:rPr>
  </w:style>
  <w:style w:type="paragraph" w:customStyle="1" w:styleId="xl89">
    <w:name w:val="xl89"/>
    <w:basedOn w:val="Normal"/>
    <w:rsid w:val="0097344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0080"/>
      <w:spacing w:before="100" w:beforeAutospacing="1" w:after="100" w:afterAutospacing="1"/>
    </w:pPr>
    <w:rPr>
      <w:b/>
      <w:bCs/>
      <w:color w:val="FFFFFF"/>
      <w:sz w:val="24"/>
      <w:szCs w:val="24"/>
      <w:lang w:val="hr-HR"/>
    </w:rPr>
  </w:style>
  <w:style w:type="paragraph" w:customStyle="1" w:styleId="xl90">
    <w:name w:val="xl90"/>
    <w:basedOn w:val="Normal"/>
    <w:rsid w:val="0097344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14148A"/>
      <w:spacing w:before="100" w:beforeAutospacing="1" w:after="100" w:afterAutospacing="1"/>
    </w:pPr>
    <w:rPr>
      <w:b/>
      <w:bCs/>
      <w:color w:val="FFFFFF"/>
      <w:sz w:val="24"/>
      <w:szCs w:val="24"/>
      <w:lang w:val="hr-HR"/>
    </w:rPr>
  </w:style>
  <w:style w:type="paragraph" w:customStyle="1" w:styleId="xl91">
    <w:name w:val="xl91"/>
    <w:basedOn w:val="Normal"/>
    <w:rsid w:val="0097344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14148A"/>
      <w:spacing w:before="100" w:beforeAutospacing="1" w:after="100" w:afterAutospacing="1"/>
    </w:pPr>
    <w:rPr>
      <w:b/>
      <w:bCs/>
      <w:color w:val="FFFFFF"/>
      <w:sz w:val="24"/>
      <w:szCs w:val="24"/>
      <w:lang w:val="hr-HR"/>
    </w:rPr>
  </w:style>
  <w:style w:type="paragraph" w:customStyle="1" w:styleId="xl92">
    <w:name w:val="xl92"/>
    <w:basedOn w:val="Normal"/>
    <w:rsid w:val="0097344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05050"/>
      <w:spacing w:before="100" w:beforeAutospacing="1" w:after="100" w:afterAutospacing="1"/>
    </w:pPr>
    <w:rPr>
      <w:b/>
      <w:bCs/>
      <w:color w:val="FFFFFF"/>
      <w:sz w:val="24"/>
      <w:szCs w:val="24"/>
      <w:lang w:val="hr-HR"/>
    </w:rPr>
  </w:style>
  <w:style w:type="paragraph" w:customStyle="1" w:styleId="xl93">
    <w:name w:val="xl93"/>
    <w:basedOn w:val="Normal"/>
    <w:rsid w:val="0097344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505050"/>
      <w:spacing w:before="100" w:beforeAutospacing="1" w:after="100" w:afterAutospacing="1"/>
    </w:pPr>
    <w:rPr>
      <w:b/>
      <w:bCs/>
      <w:color w:val="FFFFFF"/>
      <w:sz w:val="24"/>
      <w:szCs w:val="24"/>
      <w:lang w:val="hr-HR"/>
    </w:rPr>
  </w:style>
  <w:style w:type="paragraph" w:customStyle="1" w:styleId="xl94">
    <w:name w:val="xl94"/>
    <w:basedOn w:val="Normal"/>
    <w:rsid w:val="0097344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0080"/>
      <w:spacing w:before="100" w:beforeAutospacing="1" w:after="100" w:afterAutospacing="1"/>
    </w:pPr>
    <w:rPr>
      <w:b/>
      <w:bCs/>
      <w:color w:val="FFFFFF"/>
      <w:sz w:val="24"/>
      <w:szCs w:val="24"/>
      <w:lang w:val="hr-HR"/>
    </w:rPr>
  </w:style>
  <w:style w:type="paragraph" w:customStyle="1" w:styleId="xl95">
    <w:name w:val="xl95"/>
    <w:basedOn w:val="Normal"/>
    <w:rsid w:val="0097344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0080"/>
      <w:spacing w:before="100" w:beforeAutospacing="1" w:after="100" w:afterAutospacing="1"/>
    </w:pPr>
    <w:rPr>
      <w:b/>
      <w:bCs/>
      <w:color w:val="FFFFFF"/>
      <w:sz w:val="24"/>
      <w:szCs w:val="24"/>
      <w:lang w:val="hr-HR"/>
    </w:rPr>
  </w:style>
  <w:style w:type="paragraph" w:customStyle="1" w:styleId="xl96">
    <w:name w:val="xl96"/>
    <w:basedOn w:val="Normal"/>
    <w:rsid w:val="00973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val="hr-HR"/>
    </w:rPr>
  </w:style>
  <w:style w:type="paragraph" w:customStyle="1" w:styleId="xl97">
    <w:name w:val="xl97"/>
    <w:basedOn w:val="Normal"/>
    <w:rsid w:val="00973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hr-HR"/>
    </w:rPr>
  </w:style>
  <w:style w:type="paragraph" w:customStyle="1" w:styleId="xl98">
    <w:name w:val="xl98"/>
    <w:basedOn w:val="Normal"/>
    <w:rsid w:val="00973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  <w:lang w:val="hr-HR"/>
    </w:rPr>
  </w:style>
  <w:style w:type="paragraph" w:customStyle="1" w:styleId="xl99">
    <w:name w:val="xl99"/>
    <w:basedOn w:val="Normal"/>
    <w:rsid w:val="00973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  <w:lang w:val="hr-HR"/>
    </w:rPr>
  </w:style>
  <w:style w:type="paragraph" w:customStyle="1" w:styleId="xl100">
    <w:name w:val="xl100"/>
    <w:basedOn w:val="Normal"/>
    <w:rsid w:val="00973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hr-HR"/>
    </w:rPr>
  </w:style>
  <w:style w:type="paragraph" w:customStyle="1" w:styleId="xl101">
    <w:name w:val="xl101"/>
    <w:basedOn w:val="Normal"/>
    <w:rsid w:val="00973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  <w:lang w:val="hr-HR"/>
    </w:rPr>
  </w:style>
  <w:style w:type="paragraph" w:customStyle="1" w:styleId="xl102">
    <w:name w:val="xl102"/>
    <w:basedOn w:val="Normal"/>
    <w:rsid w:val="00973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b/>
      <w:bCs/>
      <w:lang w:val="hr-HR"/>
    </w:rPr>
  </w:style>
  <w:style w:type="paragraph" w:customStyle="1" w:styleId="xl103">
    <w:name w:val="xl103"/>
    <w:basedOn w:val="Normal"/>
    <w:rsid w:val="00973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b/>
      <w:bCs/>
      <w:lang w:val="hr-HR"/>
    </w:rPr>
  </w:style>
  <w:style w:type="paragraph" w:customStyle="1" w:styleId="xl104">
    <w:name w:val="xl104"/>
    <w:basedOn w:val="Normal"/>
    <w:rsid w:val="00973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  <w:lang w:val="hr-HR"/>
    </w:rPr>
  </w:style>
  <w:style w:type="paragraph" w:customStyle="1" w:styleId="xl105">
    <w:name w:val="xl105"/>
    <w:basedOn w:val="Normal"/>
    <w:rsid w:val="00973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  <w:rPr>
      <w:b/>
      <w:bCs/>
      <w:color w:val="000000"/>
      <w:lang w:val="hr-HR"/>
    </w:rPr>
  </w:style>
  <w:style w:type="character" w:customStyle="1" w:styleId="ZaglavljeChar">
    <w:name w:val="Zaglavlje Char"/>
    <w:link w:val="Zaglavlje"/>
    <w:uiPriority w:val="99"/>
    <w:rsid w:val="00641D46"/>
    <w:rPr>
      <w:lang w:val="en-GB"/>
    </w:rPr>
  </w:style>
  <w:style w:type="paragraph" w:styleId="Odlomakpopisa">
    <w:name w:val="List Paragraph"/>
    <w:basedOn w:val="Normal"/>
    <w:link w:val="OdlomakpopisaChar"/>
    <w:uiPriority w:val="34"/>
    <w:qFormat/>
    <w:rsid w:val="00CB3BC4"/>
    <w:pPr>
      <w:ind w:left="708"/>
    </w:pPr>
  </w:style>
  <w:style w:type="paragraph" w:customStyle="1" w:styleId="xl63">
    <w:name w:val="xl63"/>
    <w:basedOn w:val="Normal"/>
    <w:rsid w:val="004F25B9"/>
    <w:pPr>
      <w:spacing w:before="100" w:beforeAutospacing="1" w:after="100" w:afterAutospacing="1"/>
    </w:pPr>
    <w:rPr>
      <w:b/>
      <w:bCs/>
      <w:sz w:val="24"/>
      <w:szCs w:val="24"/>
      <w:lang w:val="hr-HR"/>
    </w:rPr>
  </w:style>
  <w:style w:type="paragraph" w:customStyle="1" w:styleId="xl64">
    <w:name w:val="xl64"/>
    <w:basedOn w:val="Normal"/>
    <w:rsid w:val="004F25B9"/>
    <w:pPr>
      <w:spacing w:before="100" w:beforeAutospacing="1" w:after="100" w:afterAutospacing="1"/>
    </w:pPr>
    <w:rPr>
      <w:sz w:val="24"/>
      <w:szCs w:val="24"/>
      <w:lang w:val="hr-HR"/>
    </w:rPr>
  </w:style>
  <w:style w:type="paragraph" w:customStyle="1" w:styleId="xl106">
    <w:name w:val="xl106"/>
    <w:basedOn w:val="Normal"/>
    <w:rsid w:val="003443A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505050"/>
      <w:spacing w:before="100" w:beforeAutospacing="1" w:after="100" w:afterAutospacing="1"/>
    </w:pPr>
    <w:rPr>
      <w:b/>
      <w:bCs/>
      <w:color w:val="FFFFFF"/>
      <w:sz w:val="24"/>
      <w:szCs w:val="24"/>
      <w:lang w:val="hr-HR"/>
    </w:rPr>
  </w:style>
  <w:style w:type="paragraph" w:customStyle="1" w:styleId="xl107">
    <w:name w:val="xl107"/>
    <w:basedOn w:val="Normal"/>
    <w:rsid w:val="00344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val="hr-HR"/>
    </w:rPr>
  </w:style>
  <w:style w:type="paragraph" w:customStyle="1" w:styleId="xl108">
    <w:name w:val="xl108"/>
    <w:basedOn w:val="Normal"/>
    <w:rsid w:val="00344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  <w:lang w:val="hr-HR"/>
    </w:rPr>
  </w:style>
  <w:style w:type="paragraph" w:customStyle="1" w:styleId="xl109">
    <w:name w:val="xl109"/>
    <w:basedOn w:val="Normal"/>
    <w:rsid w:val="00344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  <w:lang w:val="hr-HR"/>
    </w:rPr>
  </w:style>
  <w:style w:type="paragraph" w:customStyle="1" w:styleId="xl110">
    <w:name w:val="xl110"/>
    <w:basedOn w:val="Normal"/>
    <w:rsid w:val="00344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b/>
      <w:bCs/>
      <w:color w:val="000000"/>
      <w:lang w:val="hr-HR"/>
    </w:rPr>
  </w:style>
  <w:style w:type="character" w:customStyle="1" w:styleId="Naslov4Char">
    <w:name w:val="Naslov 4 Char"/>
    <w:link w:val="Naslov4"/>
    <w:rsid w:val="00221E33"/>
    <w:rPr>
      <w:rFonts w:ascii="Calibri" w:eastAsia="Times New Roman" w:hAnsi="Calibri" w:cs="Times New Roman"/>
      <w:b/>
      <w:bCs/>
      <w:sz w:val="28"/>
      <w:szCs w:val="28"/>
      <w:lang w:val="en-GB"/>
    </w:rPr>
  </w:style>
  <w:style w:type="character" w:customStyle="1" w:styleId="Naslov7Char">
    <w:name w:val="Naslov 7 Char"/>
    <w:link w:val="Naslov7"/>
    <w:rsid w:val="00221E33"/>
    <w:rPr>
      <w:rFonts w:eastAsia="Calibri"/>
      <w:b/>
      <w:spacing w:val="24"/>
      <w:sz w:val="22"/>
      <w:szCs w:val="22"/>
      <w:lang w:val="sl-SI" w:eastAsia="en-US"/>
    </w:rPr>
  </w:style>
  <w:style w:type="character" w:customStyle="1" w:styleId="Naslov8Char">
    <w:name w:val="Naslov 8 Char"/>
    <w:link w:val="Naslov8"/>
    <w:rsid w:val="00221E33"/>
    <w:rPr>
      <w:rFonts w:eastAsia="Calibri"/>
      <w:b/>
      <w:sz w:val="22"/>
      <w:lang w:val="sl-SI" w:eastAsia="en-US"/>
    </w:rPr>
  </w:style>
  <w:style w:type="character" w:customStyle="1" w:styleId="Naslov1Char">
    <w:name w:val="Naslov 1 Char"/>
    <w:link w:val="Naslov1"/>
    <w:rsid w:val="00221E33"/>
    <w:rPr>
      <w:sz w:val="24"/>
    </w:rPr>
  </w:style>
  <w:style w:type="character" w:customStyle="1" w:styleId="Naslov2Char">
    <w:name w:val="Naslov 2 Char"/>
    <w:link w:val="Naslov2"/>
    <w:rsid w:val="00221E33"/>
    <w:rPr>
      <w:sz w:val="24"/>
    </w:rPr>
  </w:style>
  <w:style w:type="character" w:customStyle="1" w:styleId="Naslov3Char">
    <w:name w:val="Naslov 3 Char"/>
    <w:link w:val="Naslov3"/>
    <w:uiPriority w:val="9"/>
    <w:rsid w:val="00221E33"/>
    <w:rPr>
      <w:b/>
      <w:sz w:val="24"/>
    </w:rPr>
  </w:style>
  <w:style w:type="character" w:customStyle="1" w:styleId="Naslov5Char">
    <w:name w:val="Naslov 5 Char"/>
    <w:link w:val="Naslov5"/>
    <w:uiPriority w:val="9"/>
    <w:rsid w:val="00221E33"/>
    <w:rPr>
      <w:b/>
      <w:snapToGrid w:val="0"/>
      <w:lang w:val="en-GB" w:eastAsia="en-US"/>
    </w:rPr>
  </w:style>
  <w:style w:type="character" w:customStyle="1" w:styleId="Naslov6Char">
    <w:name w:val="Naslov 6 Char"/>
    <w:link w:val="Naslov6"/>
    <w:rsid w:val="00221E33"/>
    <w:rPr>
      <w:b/>
      <w:snapToGrid w:val="0"/>
      <w:color w:val="000000"/>
      <w:sz w:val="18"/>
      <w:lang w:val="en-GB" w:eastAsia="en-US"/>
    </w:rPr>
  </w:style>
  <w:style w:type="paragraph" w:customStyle="1" w:styleId="Normal6">
    <w:name w:val="Normal 6"/>
    <w:basedOn w:val="Normal"/>
    <w:link w:val="Normal6Char"/>
    <w:rsid w:val="00221E33"/>
    <w:pPr>
      <w:overflowPunct w:val="0"/>
      <w:autoSpaceDE w:val="0"/>
      <w:autoSpaceDN w:val="0"/>
      <w:adjustRightInd w:val="0"/>
      <w:spacing w:before="120" w:after="120"/>
      <w:ind w:left="1080"/>
      <w:jc w:val="both"/>
      <w:textAlignment w:val="baseline"/>
    </w:pPr>
    <w:rPr>
      <w:rFonts w:eastAsia="Calibri"/>
      <w:sz w:val="22"/>
      <w:lang w:val="sl-SI" w:eastAsia="en-US"/>
    </w:rPr>
  </w:style>
  <w:style w:type="character" w:customStyle="1" w:styleId="Normal6Char">
    <w:name w:val="Normal 6 Char"/>
    <w:link w:val="Normal6"/>
    <w:locked/>
    <w:rsid w:val="00221E33"/>
    <w:rPr>
      <w:rFonts w:eastAsia="Calibri"/>
      <w:sz w:val="22"/>
      <w:lang w:val="sl-SI" w:eastAsia="en-US"/>
    </w:rPr>
  </w:style>
  <w:style w:type="paragraph" w:customStyle="1" w:styleId="Normal3">
    <w:name w:val="Normal 3"/>
    <w:basedOn w:val="Normal"/>
    <w:link w:val="Normal3Char"/>
    <w:rsid w:val="00221E33"/>
    <w:pPr>
      <w:overflowPunct w:val="0"/>
      <w:autoSpaceDE w:val="0"/>
      <w:autoSpaceDN w:val="0"/>
      <w:adjustRightInd w:val="0"/>
      <w:spacing w:before="120" w:after="120"/>
      <w:ind w:left="360"/>
      <w:jc w:val="both"/>
      <w:textAlignment w:val="baseline"/>
    </w:pPr>
    <w:rPr>
      <w:rFonts w:eastAsia="Calibri"/>
      <w:sz w:val="22"/>
      <w:lang w:val="sl-SI" w:eastAsia="en-US"/>
    </w:rPr>
  </w:style>
  <w:style w:type="character" w:customStyle="1" w:styleId="Normal3Char">
    <w:name w:val="Normal 3 Char"/>
    <w:link w:val="Normal3"/>
    <w:locked/>
    <w:rsid w:val="00221E33"/>
    <w:rPr>
      <w:rFonts w:eastAsia="Calibri"/>
      <w:sz w:val="22"/>
      <w:lang w:val="sl-SI" w:eastAsia="en-US"/>
    </w:rPr>
  </w:style>
  <w:style w:type="paragraph" w:customStyle="1" w:styleId="Normal5">
    <w:name w:val="Normal 5"/>
    <w:basedOn w:val="Normal"/>
    <w:link w:val="Normal5Char"/>
    <w:rsid w:val="00221E33"/>
    <w:pPr>
      <w:overflowPunct w:val="0"/>
      <w:autoSpaceDE w:val="0"/>
      <w:autoSpaceDN w:val="0"/>
      <w:adjustRightInd w:val="0"/>
      <w:spacing w:before="120" w:after="120"/>
      <w:ind w:left="720"/>
      <w:jc w:val="both"/>
      <w:textAlignment w:val="baseline"/>
    </w:pPr>
    <w:rPr>
      <w:rFonts w:eastAsia="Calibri"/>
      <w:sz w:val="22"/>
      <w:lang w:val="sl-SI" w:eastAsia="en-US"/>
    </w:rPr>
  </w:style>
  <w:style w:type="character" w:customStyle="1" w:styleId="Normal5Char">
    <w:name w:val="Normal 5 Char"/>
    <w:link w:val="Normal5"/>
    <w:locked/>
    <w:rsid w:val="00221E33"/>
    <w:rPr>
      <w:rFonts w:eastAsia="Calibri"/>
      <w:sz w:val="22"/>
      <w:lang w:val="sl-SI" w:eastAsia="en-US"/>
    </w:rPr>
  </w:style>
  <w:style w:type="paragraph" w:customStyle="1" w:styleId="CellHeader">
    <w:name w:val="CellHeader"/>
    <w:basedOn w:val="Normal"/>
    <w:link w:val="CellHeaderChar"/>
    <w:rsid w:val="00221E33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ascii="Arial" w:eastAsia="Calibri" w:hAnsi="Arial" w:cs="Arial"/>
      <w:bCs/>
      <w:szCs w:val="22"/>
      <w:lang w:val="sl-SI"/>
    </w:rPr>
  </w:style>
  <w:style w:type="character" w:customStyle="1" w:styleId="CellHeaderChar">
    <w:name w:val="CellHeader Char"/>
    <w:link w:val="CellHeader"/>
    <w:locked/>
    <w:rsid w:val="00221E33"/>
    <w:rPr>
      <w:rFonts w:ascii="Arial" w:eastAsia="Calibri" w:hAnsi="Arial" w:cs="Arial"/>
      <w:bCs/>
      <w:szCs w:val="22"/>
      <w:lang w:val="sl-SI"/>
    </w:rPr>
  </w:style>
  <w:style w:type="paragraph" w:customStyle="1" w:styleId="CellColumn">
    <w:name w:val="CellColumn"/>
    <w:basedOn w:val="CellHeader"/>
    <w:link w:val="CellColumnChar"/>
    <w:rsid w:val="00221E33"/>
  </w:style>
  <w:style w:type="character" w:customStyle="1" w:styleId="CellColumnChar">
    <w:name w:val="CellColumn Char"/>
    <w:link w:val="CellColumn"/>
    <w:locked/>
    <w:rsid w:val="00221E33"/>
    <w:rPr>
      <w:rFonts w:ascii="Arial" w:eastAsia="Calibri" w:hAnsi="Arial" w:cs="Arial"/>
      <w:bCs/>
      <w:szCs w:val="22"/>
      <w:lang w:val="sl-SI"/>
    </w:rPr>
  </w:style>
  <w:style w:type="paragraph" w:customStyle="1" w:styleId="CellColumnSmall">
    <w:name w:val="CellColumnSmall"/>
    <w:basedOn w:val="CellColumn"/>
    <w:link w:val="CellColumnSmallChar"/>
    <w:rsid w:val="00221E33"/>
  </w:style>
  <w:style w:type="character" w:customStyle="1" w:styleId="CellColumnSmallChar">
    <w:name w:val="CellColumnSmall Char"/>
    <w:link w:val="CellColumnSmall"/>
    <w:locked/>
    <w:rsid w:val="00221E33"/>
    <w:rPr>
      <w:rFonts w:ascii="Arial" w:eastAsia="Calibri" w:hAnsi="Arial" w:cs="Arial"/>
      <w:bCs/>
      <w:szCs w:val="22"/>
      <w:lang w:val="sl-SI"/>
    </w:rPr>
  </w:style>
  <w:style w:type="paragraph" w:customStyle="1" w:styleId="Odlomakpopisa1">
    <w:name w:val="Odlomak popisa1"/>
    <w:basedOn w:val="Normal"/>
    <w:qFormat/>
    <w:rsid w:val="00221E33"/>
    <w:pPr>
      <w:overflowPunct w:val="0"/>
      <w:autoSpaceDE w:val="0"/>
      <w:autoSpaceDN w:val="0"/>
      <w:adjustRightInd w:val="0"/>
      <w:spacing w:before="120" w:after="120"/>
      <w:ind w:left="720"/>
      <w:contextualSpacing/>
      <w:jc w:val="both"/>
      <w:textAlignment w:val="baseline"/>
    </w:pPr>
    <w:rPr>
      <w:rFonts w:eastAsia="Calibri"/>
      <w:sz w:val="22"/>
      <w:lang w:val="sl-SI" w:eastAsia="en-US"/>
    </w:rPr>
  </w:style>
  <w:style w:type="paragraph" w:customStyle="1" w:styleId="KAZALO">
    <w:name w:val="KAZALO"/>
    <w:basedOn w:val="Normal"/>
    <w:rsid w:val="00221E33"/>
    <w:pPr>
      <w:keepNext/>
      <w:overflowPunct w:val="0"/>
      <w:autoSpaceDE w:val="0"/>
      <w:autoSpaceDN w:val="0"/>
      <w:adjustRightInd w:val="0"/>
      <w:spacing w:before="120" w:after="240"/>
      <w:jc w:val="center"/>
      <w:textAlignment w:val="baseline"/>
    </w:pPr>
    <w:rPr>
      <w:rFonts w:eastAsia="Calibri"/>
      <w:b/>
      <w:bCs/>
      <w:sz w:val="32"/>
      <w:szCs w:val="32"/>
      <w:lang w:val="sl-SI" w:eastAsia="en-US"/>
    </w:rPr>
  </w:style>
  <w:style w:type="paragraph" w:customStyle="1" w:styleId="Normal4">
    <w:name w:val="Normal 4"/>
    <w:basedOn w:val="Normal"/>
    <w:link w:val="Normal4Char"/>
    <w:rsid w:val="00221E33"/>
    <w:pPr>
      <w:overflowPunct w:val="0"/>
      <w:autoSpaceDE w:val="0"/>
      <w:autoSpaceDN w:val="0"/>
      <w:adjustRightInd w:val="0"/>
      <w:spacing w:before="120" w:after="120"/>
      <w:ind w:left="540"/>
      <w:jc w:val="both"/>
      <w:textAlignment w:val="baseline"/>
    </w:pPr>
    <w:rPr>
      <w:rFonts w:eastAsia="Calibri"/>
      <w:sz w:val="22"/>
      <w:lang w:val="sl-SI" w:eastAsia="en-US"/>
    </w:rPr>
  </w:style>
  <w:style w:type="character" w:customStyle="1" w:styleId="Normal4Char">
    <w:name w:val="Normal 4 Char"/>
    <w:link w:val="Normal4"/>
    <w:locked/>
    <w:rsid w:val="00221E33"/>
    <w:rPr>
      <w:rFonts w:eastAsia="Calibri"/>
      <w:sz w:val="22"/>
      <w:lang w:val="sl-SI" w:eastAsia="en-US"/>
    </w:rPr>
  </w:style>
  <w:style w:type="character" w:styleId="Istaknuto">
    <w:name w:val="Emphasis"/>
    <w:qFormat/>
    <w:rsid w:val="00221E33"/>
    <w:rPr>
      <w:rFonts w:cs="Times New Roman"/>
      <w:b/>
      <w:bCs/>
    </w:rPr>
  </w:style>
  <w:style w:type="character" w:styleId="Naglaeno">
    <w:name w:val="Strong"/>
    <w:uiPriority w:val="22"/>
    <w:qFormat/>
    <w:rsid w:val="00221E33"/>
    <w:rPr>
      <w:rFonts w:cs="Times New Roman"/>
      <w:b/>
      <w:bCs/>
    </w:rPr>
  </w:style>
  <w:style w:type="paragraph" w:styleId="Sadraj1">
    <w:name w:val="toc 1"/>
    <w:basedOn w:val="Normal"/>
    <w:next w:val="Normal"/>
    <w:autoRedefine/>
    <w:rsid w:val="00221E33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eastAsia="Calibri"/>
      <w:sz w:val="22"/>
      <w:lang w:val="sl-SI" w:eastAsia="en-US"/>
    </w:rPr>
  </w:style>
  <w:style w:type="character" w:customStyle="1" w:styleId="TekstbaloniaChar">
    <w:name w:val="Tekst balončića Char"/>
    <w:link w:val="Tekstbalonia"/>
    <w:uiPriority w:val="99"/>
    <w:rsid w:val="00221E33"/>
    <w:rPr>
      <w:rFonts w:ascii="Tahoma" w:hAnsi="Tahoma" w:cs="Tahoma"/>
      <w:sz w:val="16"/>
      <w:szCs w:val="16"/>
      <w:lang w:val="en-GB"/>
    </w:rPr>
  </w:style>
  <w:style w:type="character" w:customStyle="1" w:styleId="KartadokumentaChar">
    <w:name w:val="Karta dokumenta Char"/>
    <w:link w:val="Kartadokumenta"/>
    <w:rsid w:val="00221E33"/>
    <w:rPr>
      <w:rFonts w:ascii="Tahoma" w:hAnsi="Tahoma" w:cs="Tahoma"/>
      <w:shd w:val="clear" w:color="auto" w:fill="000080"/>
      <w:lang w:val="en-GB"/>
    </w:rPr>
  </w:style>
  <w:style w:type="character" w:customStyle="1" w:styleId="Tijeloteksta-uvlaka2Char">
    <w:name w:val="Tijelo teksta - uvlaka 2 Char"/>
    <w:aliases w:val="  uvlaka 2 Char,Tijelo teksta1 Char,  uvlaka 21 Char,Tijelo teksta11 Char,  uvlaka 211 Char,Tijelo teksta111 Char,  uvlaka 2111 Char,  uvlaka 21111 Char,uvlaka 2 Char,uvlaka 21 Char,uvlaka 211 Char,uvlaka 2111 Char"/>
    <w:link w:val="Tijeloteksta-uvlaka2"/>
    <w:rsid w:val="00221E33"/>
    <w:rPr>
      <w:sz w:val="24"/>
      <w:lang w:val="en-GB" w:eastAsia="en-US"/>
    </w:rPr>
  </w:style>
  <w:style w:type="character" w:customStyle="1" w:styleId="CharChar10">
    <w:name w:val="Char Char10"/>
    <w:locked/>
    <w:rsid w:val="00221E33"/>
    <w:rPr>
      <w:rFonts w:ascii="Times New Roman" w:hAnsi="Times New Roman"/>
      <w:b/>
      <w:spacing w:val="20"/>
      <w:sz w:val="32"/>
      <w:shd w:val="clear" w:color="auto" w:fill="E6E6E6"/>
      <w:lang w:val="sl-SI" w:eastAsia="x-none"/>
    </w:rPr>
  </w:style>
  <w:style w:type="character" w:customStyle="1" w:styleId="CharChar9">
    <w:name w:val="Char Char9"/>
    <w:locked/>
    <w:rsid w:val="00221E33"/>
    <w:rPr>
      <w:rFonts w:ascii="Times New Roman" w:hAnsi="Times New Roman"/>
      <w:b/>
      <w:spacing w:val="20"/>
      <w:sz w:val="30"/>
      <w:shd w:val="clear" w:color="auto" w:fill="E6E6E6"/>
      <w:lang w:val="sl-SI" w:eastAsia="x-none"/>
    </w:rPr>
  </w:style>
  <w:style w:type="character" w:customStyle="1" w:styleId="CharChar8">
    <w:name w:val="Char Char8"/>
    <w:locked/>
    <w:rsid w:val="00221E33"/>
    <w:rPr>
      <w:rFonts w:ascii="Times New Roman" w:hAnsi="Times New Roman"/>
      <w:b/>
      <w:spacing w:val="20"/>
      <w:sz w:val="28"/>
      <w:shd w:val="clear" w:color="auto" w:fill="E6E6E6"/>
      <w:lang w:val="sl-SI" w:eastAsia="x-none"/>
    </w:rPr>
  </w:style>
  <w:style w:type="character" w:customStyle="1" w:styleId="CharChar7">
    <w:name w:val="Char Char7"/>
    <w:locked/>
    <w:rsid w:val="00221E33"/>
    <w:rPr>
      <w:rFonts w:ascii="Times New Roman" w:hAnsi="Times New Roman"/>
      <w:b/>
      <w:sz w:val="28"/>
      <w:lang w:val="sl-SI" w:eastAsia="x-none"/>
    </w:rPr>
  </w:style>
  <w:style w:type="character" w:customStyle="1" w:styleId="CharChar6">
    <w:name w:val="Char Char6"/>
    <w:locked/>
    <w:rsid w:val="00221E33"/>
    <w:rPr>
      <w:rFonts w:ascii="Times New Roman" w:hAnsi="Times New Roman"/>
      <w:b/>
      <w:sz w:val="26"/>
      <w:lang w:val="sl-SI" w:eastAsia="x-none"/>
    </w:rPr>
  </w:style>
  <w:style w:type="character" w:customStyle="1" w:styleId="CharChar5">
    <w:name w:val="Char Char5"/>
    <w:locked/>
    <w:rsid w:val="00221E33"/>
    <w:rPr>
      <w:rFonts w:ascii="Times New Roman" w:hAnsi="Times New Roman"/>
      <w:b/>
      <w:sz w:val="24"/>
      <w:lang w:val="sl-SI" w:eastAsia="x-none"/>
    </w:rPr>
  </w:style>
  <w:style w:type="character" w:customStyle="1" w:styleId="CharChar4">
    <w:name w:val="Char Char4"/>
    <w:locked/>
    <w:rsid w:val="00221E33"/>
    <w:rPr>
      <w:rFonts w:ascii="Times New Roman" w:hAnsi="Times New Roman"/>
      <w:b/>
      <w:spacing w:val="24"/>
      <w:lang w:val="sl-SI" w:eastAsia="x-none"/>
    </w:rPr>
  </w:style>
  <w:style w:type="character" w:customStyle="1" w:styleId="CharChar3">
    <w:name w:val="Char Char3"/>
    <w:locked/>
    <w:rsid w:val="00221E33"/>
    <w:rPr>
      <w:rFonts w:ascii="Times New Roman" w:hAnsi="Times New Roman"/>
      <w:b/>
      <w:sz w:val="20"/>
      <w:lang w:val="sl-SI" w:eastAsia="x-none"/>
    </w:rPr>
  </w:style>
  <w:style w:type="character" w:customStyle="1" w:styleId="UvuenotijelotekstaChar">
    <w:name w:val="Uvučeno tijelo teksta Char"/>
    <w:link w:val="Uvuenotijeloteksta"/>
    <w:rsid w:val="00221E33"/>
    <w:rPr>
      <w:lang w:val="en-GB"/>
    </w:rPr>
  </w:style>
  <w:style w:type="character" w:customStyle="1" w:styleId="Tijeloteksta2Char">
    <w:name w:val="Tijelo teksta 2 Char"/>
    <w:link w:val="Tijeloteksta2"/>
    <w:rsid w:val="00221E33"/>
    <w:rPr>
      <w:lang w:val="en-GB"/>
    </w:rPr>
  </w:style>
  <w:style w:type="paragraph" w:styleId="StandardWeb">
    <w:name w:val="Normal (Web)"/>
    <w:basedOn w:val="Normal"/>
    <w:uiPriority w:val="99"/>
    <w:rsid w:val="00221E33"/>
    <w:pPr>
      <w:spacing w:before="100" w:beforeAutospacing="1" w:after="100" w:afterAutospacing="1"/>
    </w:pPr>
    <w:rPr>
      <w:sz w:val="24"/>
      <w:szCs w:val="24"/>
      <w:lang w:val="hr-HR"/>
    </w:rPr>
  </w:style>
  <w:style w:type="character" w:customStyle="1" w:styleId="apple-converted-space">
    <w:name w:val="apple-converted-space"/>
    <w:rsid w:val="00221E33"/>
    <w:rPr>
      <w:rFonts w:cs="Times New Roman"/>
    </w:rPr>
  </w:style>
  <w:style w:type="character" w:customStyle="1" w:styleId="CharChar101">
    <w:name w:val="Char Char101"/>
    <w:locked/>
    <w:rsid w:val="00221E33"/>
    <w:rPr>
      <w:rFonts w:ascii="Times New Roman" w:hAnsi="Times New Roman"/>
      <w:b/>
      <w:spacing w:val="20"/>
      <w:sz w:val="32"/>
      <w:shd w:val="clear" w:color="auto" w:fill="E6E6E6"/>
      <w:lang w:val="sl-SI" w:eastAsia="x-none"/>
    </w:rPr>
  </w:style>
  <w:style w:type="character" w:customStyle="1" w:styleId="CharChar91">
    <w:name w:val="Char Char91"/>
    <w:locked/>
    <w:rsid w:val="00221E33"/>
    <w:rPr>
      <w:rFonts w:ascii="Times New Roman" w:hAnsi="Times New Roman"/>
      <w:b/>
      <w:spacing w:val="20"/>
      <w:sz w:val="30"/>
      <w:shd w:val="clear" w:color="auto" w:fill="E6E6E6"/>
      <w:lang w:val="sl-SI" w:eastAsia="x-none"/>
    </w:rPr>
  </w:style>
  <w:style w:type="character" w:customStyle="1" w:styleId="CharChar71">
    <w:name w:val="Char Char71"/>
    <w:locked/>
    <w:rsid w:val="00221E33"/>
    <w:rPr>
      <w:rFonts w:ascii="Times New Roman" w:hAnsi="Times New Roman"/>
      <w:b/>
      <w:sz w:val="28"/>
      <w:lang w:val="sl-SI" w:eastAsia="x-none"/>
    </w:rPr>
  </w:style>
  <w:style w:type="character" w:customStyle="1" w:styleId="CharChar61">
    <w:name w:val="Char Char61"/>
    <w:locked/>
    <w:rsid w:val="00221E33"/>
    <w:rPr>
      <w:rFonts w:ascii="Times New Roman" w:hAnsi="Times New Roman"/>
      <w:b/>
      <w:sz w:val="26"/>
      <w:lang w:val="sl-SI" w:eastAsia="x-none"/>
    </w:rPr>
  </w:style>
  <w:style w:type="character" w:customStyle="1" w:styleId="CharChar51">
    <w:name w:val="Char Char51"/>
    <w:locked/>
    <w:rsid w:val="00221E33"/>
    <w:rPr>
      <w:rFonts w:ascii="Times New Roman" w:hAnsi="Times New Roman"/>
      <w:b/>
      <w:sz w:val="24"/>
      <w:lang w:val="sl-SI" w:eastAsia="x-none"/>
    </w:rPr>
  </w:style>
  <w:style w:type="paragraph" w:customStyle="1" w:styleId="TableContents">
    <w:name w:val="Table Contents"/>
    <w:basedOn w:val="Tijeloteksta"/>
    <w:rsid w:val="00221E33"/>
    <w:pPr>
      <w:widowControl w:val="0"/>
      <w:suppressAutoHyphens/>
    </w:pPr>
    <w:rPr>
      <w:lang w:val="sl-SI"/>
    </w:rPr>
  </w:style>
  <w:style w:type="paragraph" w:customStyle="1" w:styleId="msonormalcxspsrednji">
    <w:name w:val="msonormalcxspsrednji"/>
    <w:basedOn w:val="Normal"/>
    <w:rsid w:val="00221E33"/>
    <w:pPr>
      <w:spacing w:before="100" w:beforeAutospacing="1" w:after="100" w:afterAutospacing="1"/>
    </w:pPr>
    <w:rPr>
      <w:sz w:val="24"/>
      <w:szCs w:val="24"/>
      <w:lang w:val="hr-HR"/>
    </w:rPr>
  </w:style>
  <w:style w:type="paragraph" w:customStyle="1" w:styleId="msonormalcxspposljednji">
    <w:name w:val="msonormalcxspposljednji"/>
    <w:basedOn w:val="Normal"/>
    <w:rsid w:val="00221E33"/>
    <w:pPr>
      <w:spacing w:before="100" w:beforeAutospacing="1" w:after="100" w:afterAutospacing="1"/>
    </w:pPr>
    <w:rPr>
      <w:sz w:val="24"/>
      <w:szCs w:val="24"/>
      <w:lang w:val="hr-HR"/>
    </w:rPr>
  </w:style>
  <w:style w:type="character" w:customStyle="1" w:styleId="Heading4Char">
    <w:name w:val="Heading 4 Char"/>
    <w:locked/>
    <w:rsid w:val="00221E33"/>
    <w:rPr>
      <w:rFonts w:ascii="Times New Roman" w:hAnsi="Times New Roman" w:cs="Times New Roman"/>
      <w:b/>
      <w:bCs/>
      <w:sz w:val="28"/>
      <w:szCs w:val="28"/>
      <w:lang w:val="sl-SI" w:eastAsia="x-none"/>
    </w:rPr>
  </w:style>
  <w:style w:type="character" w:customStyle="1" w:styleId="Heading2Char">
    <w:name w:val="Heading 2 Char"/>
    <w:locked/>
    <w:rsid w:val="00221E33"/>
    <w:rPr>
      <w:rFonts w:ascii="Times New Roman" w:hAnsi="Times New Roman" w:cs="Times New Roman"/>
      <w:b/>
      <w:spacing w:val="20"/>
      <w:sz w:val="30"/>
      <w:szCs w:val="30"/>
      <w:shd w:val="clear" w:color="auto" w:fill="E6E6E6"/>
      <w:lang w:val="sl-SI" w:eastAsia="x-none"/>
    </w:rPr>
  </w:style>
  <w:style w:type="character" w:customStyle="1" w:styleId="Heading5Char">
    <w:name w:val="Heading 5 Char"/>
    <w:locked/>
    <w:rsid w:val="00221E33"/>
    <w:rPr>
      <w:rFonts w:ascii="Times New Roman" w:hAnsi="Times New Roman" w:cs="Times New Roman"/>
      <w:b/>
      <w:sz w:val="26"/>
      <w:szCs w:val="26"/>
      <w:lang w:val="sl-SI" w:eastAsia="x-none"/>
    </w:rPr>
  </w:style>
  <w:style w:type="paragraph" w:customStyle="1" w:styleId="ListParagraph1">
    <w:name w:val="List Paragraph1"/>
    <w:basedOn w:val="Normal"/>
    <w:rsid w:val="00221E33"/>
    <w:pPr>
      <w:overflowPunct w:val="0"/>
      <w:autoSpaceDE w:val="0"/>
      <w:autoSpaceDN w:val="0"/>
      <w:adjustRightInd w:val="0"/>
      <w:spacing w:before="120" w:after="120"/>
      <w:ind w:left="720"/>
      <w:contextualSpacing/>
      <w:jc w:val="both"/>
    </w:pPr>
    <w:rPr>
      <w:rFonts w:eastAsia="Calibri"/>
      <w:sz w:val="22"/>
      <w:lang w:val="sl-SI" w:eastAsia="en-US"/>
    </w:rPr>
  </w:style>
  <w:style w:type="character" w:customStyle="1" w:styleId="Heading1Char">
    <w:name w:val="Heading 1 Char"/>
    <w:locked/>
    <w:rsid w:val="00221E33"/>
    <w:rPr>
      <w:rFonts w:ascii="Times New Roman" w:hAnsi="Times New Roman" w:cs="Times New Roman"/>
      <w:b/>
      <w:spacing w:val="20"/>
      <w:sz w:val="32"/>
      <w:szCs w:val="32"/>
      <w:shd w:val="clear" w:color="auto" w:fill="E6E6E6"/>
      <w:lang w:val="sl-SI" w:eastAsia="x-none"/>
    </w:rPr>
  </w:style>
  <w:style w:type="character" w:customStyle="1" w:styleId="Heading6Char">
    <w:name w:val="Heading 6 Char"/>
    <w:locked/>
    <w:rsid w:val="00221E33"/>
    <w:rPr>
      <w:rFonts w:ascii="Times New Roman" w:hAnsi="Times New Roman" w:cs="Times New Roman"/>
      <w:b/>
      <w:sz w:val="24"/>
      <w:szCs w:val="24"/>
      <w:lang w:val="sl-SI" w:eastAsia="x-none"/>
    </w:rPr>
  </w:style>
  <w:style w:type="character" w:styleId="Referencakomentara">
    <w:name w:val="annotation reference"/>
    <w:rsid w:val="00221E33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221E33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eastAsia="Calibri"/>
      <w:lang w:val="sl-SI" w:eastAsia="en-US"/>
    </w:rPr>
  </w:style>
  <w:style w:type="character" w:customStyle="1" w:styleId="TekstkomentaraChar">
    <w:name w:val="Tekst komentara Char"/>
    <w:link w:val="Tekstkomentara"/>
    <w:rsid w:val="00221E33"/>
    <w:rPr>
      <w:rFonts w:eastAsia="Calibri"/>
      <w:lang w:val="sl-SI"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221E33"/>
    <w:rPr>
      <w:b/>
      <w:bCs/>
    </w:rPr>
  </w:style>
  <w:style w:type="character" w:customStyle="1" w:styleId="PredmetkomentaraChar">
    <w:name w:val="Predmet komentara Char"/>
    <w:link w:val="Predmetkomentara"/>
    <w:rsid w:val="00221E33"/>
    <w:rPr>
      <w:rFonts w:eastAsia="Calibri"/>
      <w:b/>
      <w:bCs/>
      <w:lang w:val="sl-SI" w:eastAsia="en-US"/>
    </w:rPr>
  </w:style>
  <w:style w:type="character" w:customStyle="1" w:styleId="CharChar">
    <w:name w:val="Char Char"/>
    <w:locked/>
    <w:rsid w:val="00221E33"/>
    <w:rPr>
      <w:rFonts w:ascii="Times New Roman" w:hAnsi="Times New Roman"/>
      <w:sz w:val="20"/>
      <w:lang w:val="sl-SI" w:eastAsia="en-US"/>
    </w:rPr>
  </w:style>
  <w:style w:type="character" w:customStyle="1" w:styleId="BodyTextChar">
    <w:name w:val="Body Text Char"/>
    <w:locked/>
    <w:rsid w:val="00221E33"/>
    <w:rPr>
      <w:rFonts w:ascii="Times New Roman" w:hAnsi="Times New Roman" w:cs="Times New Roman"/>
      <w:sz w:val="20"/>
      <w:szCs w:val="20"/>
      <w:lang w:val="sl-SI" w:eastAsia="en-US"/>
    </w:rPr>
  </w:style>
  <w:style w:type="character" w:customStyle="1" w:styleId="BodyTextIndent2Char">
    <w:name w:val="Body Text Indent 2 Char"/>
    <w:locked/>
    <w:rsid w:val="00221E33"/>
    <w:rPr>
      <w:rFonts w:ascii="Times New Roman" w:hAnsi="Times New Roman" w:cs="Times New Roman"/>
      <w:sz w:val="20"/>
      <w:szCs w:val="20"/>
      <w:lang w:val="sl-SI" w:eastAsia="en-US"/>
    </w:rPr>
  </w:style>
  <w:style w:type="character" w:customStyle="1" w:styleId="Bodytext2">
    <w:name w:val="Body text (2)_"/>
    <w:link w:val="Bodytext20"/>
    <w:locked/>
    <w:rsid w:val="00221E33"/>
    <w:rPr>
      <w:i/>
      <w:iCs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221E33"/>
    <w:pPr>
      <w:widowControl w:val="0"/>
      <w:shd w:val="clear" w:color="auto" w:fill="FFFFFF"/>
      <w:spacing w:after="240" w:line="295" w:lineRule="exact"/>
      <w:jc w:val="both"/>
    </w:pPr>
    <w:rPr>
      <w:i/>
      <w:iCs/>
      <w:lang w:val="hr-HR"/>
    </w:rPr>
  </w:style>
  <w:style w:type="paragraph" w:styleId="Bezproreda">
    <w:name w:val="No Spacing"/>
    <w:link w:val="BezproredaChar"/>
    <w:uiPriority w:val="1"/>
    <w:qFormat/>
    <w:rsid w:val="00221E33"/>
    <w:rPr>
      <w:rFonts w:ascii="Calibri" w:eastAsia="Calibri" w:hAnsi="Calibri"/>
      <w:color w:val="000000"/>
      <w:sz w:val="22"/>
      <w:szCs w:val="22"/>
      <w:lang w:eastAsia="en-US"/>
    </w:rPr>
  </w:style>
  <w:style w:type="paragraph" w:styleId="Obinitekst">
    <w:name w:val="Plain Text"/>
    <w:basedOn w:val="Normal"/>
    <w:link w:val="ObinitekstChar"/>
    <w:uiPriority w:val="99"/>
    <w:unhideWhenUsed/>
    <w:rsid w:val="00221E33"/>
    <w:rPr>
      <w:rFonts w:ascii="Calibri" w:eastAsia="Calibri" w:hAnsi="Calibri"/>
      <w:sz w:val="22"/>
      <w:szCs w:val="21"/>
      <w:lang w:val="hr-HR" w:eastAsia="en-US"/>
    </w:rPr>
  </w:style>
  <w:style w:type="character" w:customStyle="1" w:styleId="ObinitekstChar">
    <w:name w:val="Obični tekst Char"/>
    <w:link w:val="Obinitekst"/>
    <w:uiPriority w:val="99"/>
    <w:rsid w:val="00221E33"/>
    <w:rPr>
      <w:rFonts w:ascii="Calibri" w:eastAsia="Calibri" w:hAnsi="Calibri"/>
      <w:sz w:val="22"/>
      <w:szCs w:val="21"/>
      <w:lang w:eastAsia="en-US"/>
    </w:rPr>
  </w:style>
  <w:style w:type="table" w:styleId="Elegantnatablica">
    <w:name w:val="Table Elegant"/>
    <w:basedOn w:val="Obinatablica"/>
    <w:rsid w:val="00221E3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1">
    <w:name w:val="Rešetka tablice1"/>
    <w:basedOn w:val="Obinatablica"/>
    <w:next w:val="Reetkatablice"/>
    <w:rsid w:val="00221E33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jeloteksta3Char">
    <w:name w:val="Tijelo teksta 3 Char"/>
    <w:link w:val="Tijeloteksta3"/>
    <w:rsid w:val="00221E33"/>
    <w:rPr>
      <w:sz w:val="16"/>
      <w:szCs w:val="16"/>
      <w:lang w:val="en-GB"/>
    </w:rPr>
  </w:style>
  <w:style w:type="paragraph" w:customStyle="1" w:styleId="Text2">
    <w:name w:val="Text 2"/>
    <w:basedOn w:val="Normal"/>
    <w:rsid w:val="00221E33"/>
    <w:pPr>
      <w:tabs>
        <w:tab w:val="left" w:pos="2161"/>
      </w:tabs>
      <w:spacing w:after="240"/>
      <w:ind w:left="1202"/>
      <w:jc w:val="both"/>
    </w:pPr>
    <w:rPr>
      <w:rFonts w:ascii="Arial" w:hAnsi="Arial"/>
      <w:lang w:eastAsia="en-GB"/>
    </w:rPr>
  </w:style>
  <w:style w:type="paragraph" w:customStyle="1" w:styleId="Odlomakpopisa2">
    <w:name w:val="Odlomak popisa2"/>
    <w:basedOn w:val="Normal"/>
    <w:qFormat/>
    <w:rsid w:val="00221E33"/>
    <w:pPr>
      <w:overflowPunct w:val="0"/>
      <w:autoSpaceDE w:val="0"/>
      <w:autoSpaceDN w:val="0"/>
      <w:adjustRightInd w:val="0"/>
      <w:spacing w:before="120" w:after="120"/>
      <w:ind w:left="720"/>
      <w:contextualSpacing/>
      <w:jc w:val="both"/>
      <w:textAlignment w:val="baseline"/>
    </w:pPr>
    <w:rPr>
      <w:rFonts w:eastAsia="Calibri"/>
      <w:sz w:val="22"/>
      <w:lang w:val="sl-SI" w:eastAsia="en-US"/>
    </w:rPr>
  </w:style>
  <w:style w:type="character" w:customStyle="1" w:styleId="NaslovChar">
    <w:name w:val="Naslov Char"/>
    <w:link w:val="Naslov"/>
    <w:rsid w:val="00140F8C"/>
    <w:rPr>
      <w:b/>
      <w:i/>
      <w:sz w:val="24"/>
    </w:rPr>
  </w:style>
  <w:style w:type="character" w:customStyle="1" w:styleId="Tijeloteksta-uvlaka3Char">
    <w:name w:val="Tijelo teksta - uvlaka 3 Char"/>
    <w:aliases w:val=" uvlaka 3 Char, uvlaka 31 Char, uvlaka 311 Char,uvlaka 3 Char,uvlaka 31 Char,uvlaka 311 Char"/>
    <w:link w:val="Tijeloteksta-uvlaka3"/>
    <w:rsid w:val="00140F8C"/>
    <w:rPr>
      <w:sz w:val="16"/>
      <w:szCs w:val="16"/>
      <w:lang w:val="en-GB"/>
    </w:rPr>
  </w:style>
  <w:style w:type="character" w:customStyle="1" w:styleId="OdlomakpopisaChar">
    <w:name w:val="Odlomak popisa Char"/>
    <w:link w:val="Odlomakpopisa"/>
    <w:uiPriority w:val="34"/>
    <w:rsid w:val="00DB62C3"/>
    <w:rPr>
      <w:lang w:val="en-GB"/>
    </w:rPr>
  </w:style>
  <w:style w:type="character" w:customStyle="1" w:styleId="Tijeloteksta-uvlaka2Char1">
    <w:name w:val="Tijelo teksta - uvlaka 2 Char1"/>
    <w:aliases w:val="uvlaka 2 Char1,Tijelo teksta1 Char1,uvlaka 21 Char1,Tijelo teksta11 Char1,uvlaka 211 Char1,Tijelo teksta111 Char1,uvlaka 2111 Char1,uvlaka 21111 Char1"/>
    <w:semiHidden/>
    <w:rsid w:val="00642590"/>
    <w:rPr>
      <w:rFonts w:ascii="Times New Roman" w:eastAsia="Calibri" w:hAnsi="Times New Roman" w:cs="Times New Roman"/>
      <w:szCs w:val="20"/>
      <w:lang w:val="sl-SI"/>
    </w:rPr>
  </w:style>
  <w:style w:type="paragraph" w:styleId="Tekstfusnote">
    <w:name w:val="footnote text"/>
    <w:basedOn w:val="Normal"/>
    <w:link w:val="TekstfusnoteChar"/>
    <w:unhideWhenUsed/>
    <w:rsid w:val="00642590"/>
    <w:pPr>
      <w:overflowPunct w:val="0"/>
      <w:autoSpaceDE w:val="0"/>
      <w:autoSpaceDN w:val="0"/>
      <w:adjustRightInd w:val="0"/>
      <w:spacing w:before="120" w:after="120"/>
      <w:jc w:val="both"/>
    </w:pPr>
    <w:rPr>
      <w:rFonts w:eastAsia="Calibri"/>
      <w:lang w:val="sl-SI" w:eastAsia="en-US"/>
    </w:rPr>
  </w:style>
  <w:style w:type="character" w:customStyle="1" w:styleId="TekstfusnoteChar">
    <w:name w:val="Tekst fusnote Char"/>
    <w:link w:val="Tekstfusnote"/>
    <w:rsid w:val="00642590"/>
    <w:rPr>
      <w:rFonts w:eastAsia="Calibri"/>
      <w:lang w:val="sl-SI" w:eastAsia="en-US"/>
    </w:rPr>
  </w:style>
  <w:style w:type="paragraph" w:styleId="Opisslike">
    <w:name w:val="caption"/>
    <w:basedOn w:val="Normal"/>
    <w:semiHidden/>
    <w:unhideWhenUsed/>
    <w:qFormat/>
    <w:rsid w:val="00642590"/>
    <w:pPr>
      <w:suppressLineNumbers/>
      <w:suppressAutoHyphens/>
      <w:spacing w:before="120" w:after="120"/>
      <w:jc w:val="both"/>
    </w:pPr>
    <w:rPr>
      <w:rFonts w:eastAsia="Calibri" w:cs="Lohit Hindi"/>
      <w:i/>
      <w:iCs/>
      <w:kern w:val="2"/>
      <w:sz w:val="24"/>
      <w:szCs w:val="24"/>
      <w:lang w:val="sl-SI" w:eastAsia="en-US"/>
    </w:rPr>
  </w:style>
  <w:style w:type="paragraph" w:styleId="Podnaslov">
    <w:name w:val="Subtitle"/>
    <w:basedOn w:val="Normal"/>
    <w:next w:val="Normal"/>
    <w:link w:val="PodnaslovChar"/>
    <w:qFormat/>
    <w:rsid w:val="00642590"/>
    <w:pPr>
      <w:numPr>
        <w:ilvl w:val="1"/>
      </w:numPr>
      <w:overflowPunct w:val="0"/>
      <w:autoSpaceDE w:val="0"/>
      <w:autoSpaceDN w:val="0"/>
      <w:adjustRightInd w:val="0"/>
      <w:spacing w:before="120" w:after="120"/>
      <w:jc w:val="both"/>
    </w:pPr>
    <w:rPr>
      <w:rFonts w:ascii="Calibri Light" w:hAnsi="Calibri Light"/>
      <w:i/>
      <w:iCs/>
      <w:color w:val="5B9BD5"/>
      <w:spacing w:val="15"/>
      <w:sz w:val="24"/>
      <w:szCs w:val="24"/>
      <w:lang w:val="sl-SI" w:eastAsia="en-US"/>
    </w:rPr>
  </w:style>
  <w:style w:type="character" w:customStyle="1" w:styleId="PodnaslovChar">
    <w:name w:val="Podnaslov Char"/>
    <w:link w:val="Podnaslov"/>
    <w:rsid w:val="00642590"/>
    <w:rPr>
      <w:rFonts w:ascii="Calibri Light" w:hAnsi="Calibri Light"/>
      <w:i/>
      <w:iCs/>
      <w:color w:val="5B9BD5"/>
      <w:spacing w:val="15"/>
      <w:sz w:val="24"/>
      <w:szCs w:val="24"/>
      <w:lang w:val="sl-SI" w:eastAsia="en-US"/>
    </w:rPr>
  </w:style>
  <w:style w:type="paragraph" w:styleId="Tijeloteksta-prvauvlaka">
    <w:name w:val="Body Text First Indent"/>
    <w:basedOn w:val="Tijeloteksta"/>
    <w:link w:val="Tijeloteksta-prvauvlakaChar"/>
    <w:unhideWhenUsed/>
    <w:rsid w:val="00642590"/>
    <w:pPr>
      <w:suppressAutoHyphens/>
      <w:spacing w:before="120" w:after="120"/>
      <w:ind w:firstLine="283"/>
      <w:jc w:val="both"/>
    </w:pPr>
    <w:rPr>
      <w:rFonts w:eastAsia="Calibri"/>
      <w:kern w:val="2"/>
      <w:sz w:val="22"/>
      <w:lang w:val="sl-SI" w:eastAsia="en-US"/>
    </w:rPr>
  </w:style>
  <w:style w:type="character" w:customStyle="1" w:styleId="Tijeloteksta-prvauvlakaChar">
    <w:name w:val="Tijelo teksta - prva uvlaka Char"/>
    <w:link w:val="Tijeloteksta-prvauvlaka"/>
    <w:rsid w:val="00642590"/>
    <w:rPr>
      <w:rFonts w:eastAsia="Calibri"/>
      <w:kern w:val="2"/>
      <w:sz w:val="22"/>
      <w:lang w:val="sl-SI" w:eastAsia="en-US"/>
    </w:rPr>
  </w:style>
  <w:style w:type="paragraph" w:customStyle="1" w:styleId="Heading">
    <w:name w:val="Heading"/>
    <w:basedOn w:val="Normal"/>
    <w:next w:val="Tijeloteksta"/>
    <w:rsid w:val="00642590"/>
    <w:pPr>
      <w:keepNext/>
      <w:suppressAutoHyphens/>
      <w:spacing w:before="240" w:after="120"/>
      <w:jc w:val="both"/>
    </w:pPr>
    <w:rPr>
      <w:rFonts w:ascii="Liberation Sans" w:eastAsia="WenQuanYi Micro Hei" w:hAnsi="Liberation Sans" w:cs="Lohit Hindi"/>
      <w:kern w:val="2"/>
      <w:sz w:val="28"/>
      <w:szCs w:val="28"/>
      <w:lang w:val="sl-SI" w:eastAsia="en-US"/>
    </w:rPr>
  </w:style>
  <w:style w:type="paragraph" w:customStyle="1" w:styleId="Index">
    <w:name w:val="Index"/>
    <w:basedOn w:val="Normal"/>
    <w:rsid w:val="00642590"/>
    <w:pPr>
      <w:suppressLineNumbers/>
      <w:suppressAutoHyphens/>
      <w:spacing w:before="120" w:after="120"/>
      <w:jc w:val="both"/>
    </w:pPr>
    <w:rPr>
      <w:rFonts w:eastAsia="Calibri" w:cs="Lohit Hindi"/>
      <w:kern w:val="2"/>
      <w:sz w:val="22"/>
      <w:lang w:val="sl-SI" w:eastAsia="en-US"/>
    </w:rPr>
  </w:style>
  <w:style w:type="paragraph" w:customStyle="1" w:styleId="Tekstbalonia1">
    <w:name w:val="Tekst balončića1"/>
    <w:basedOn w:val="Normal"/>
    <w:rsid w:val="00642590"/>
    <w:pPr>
      <w:suppressAutoHyphens/>
      <w:jc w:val="both"/>
    </w:pPr>
    <w:rPr>
      <w:rFonts w:ascii="Tahoma" w:eastAsia="Calibri" w:hAnsi="Tahoma" w:cs="Tahoma"/>
      <w:kern w:val="2"/>
      <w:sz w:val="16"/>
      <w:szCs w:val="16"/>
      <w:lang w:val="sl-SI" w:eastAsia="en-US"/>
    </w:rPr>
  </w:style>
  <w:style w:type="paragraph" w:customStyle="1" w:styleId="Kartadokumenta1">
    <w:name w:val="Karta dokumenta1"/>
    <w:basedOn w:val="Normal"/>
    <w:rsid w:val="00642590"/>
    <w:pPr>
      <w:shd w:val="clear" w:color="auto" w:fill="000080"/>
      <w:suppressAutoHyphens/>
      <w:spacing w:before="120" w:after="120"/>
      <w:jc w:val="both"/>
    </w:pPr>
    <w:rPr>
      <w:rFonts w:ascii="Tahoma" w:eastAsia="Calibri" w:hAnsi="Tahoma" w:cs="Tahoma"/>
      <w:kern w:val="2"/>
      <w:lang w:val="sl-SI" w:eastAsia="en-US"/>
    </w:rPr>
  </w:style>
  <w:style w:type="paragraph" w:customStyle="1" w:styleId="Tijeloteksta-uvlaka21">
    <w:name w:val="Tijelo teksta - uvlaka 21"/>
    <w:basedOn w:val="Normal"/>
    <w:rsid w:val="00642590"/>
    <w:pPr>
      <w:suppressAutoHyphens/>
      <w:spacing w:before="120" w:after="120" w:line="480" w:lineRule="auto"/>
      <w:ind w:left="283"/>
      <w:jc w:val="both"/>
    </w:pPr>
    <w:rPr>
      <w:rFonts w:eastAsia="Calibri"/>
      <w:kern w:val="2"/>
      <w:sz w:val="22"/>
      <w:lang w:val="sl-SI" w:eastAsia="en-US"/>
    </w:rPr>
  </w:style>
  <w:style w:type="paragraph" w:customStyle="1" w:styleId="Tijeloteksta21">
    <w:name w:val="Tijelo teksta 21"/>
    <w:basedOn w:val="Normal"/>
    <w:rsid w:val="00642590"/>
    <w:pPr>
      <w:suppressAutoHyphens/>
      <w:spacing w:before="120" w:after="120" w:line="480" w:lineRule="auto"/>
      <w:jc w:val="both"/>
    </w:pPr>
    <w:rPr>
      <w:rFonts w:eastAsia="Calibri"/>
      <w:kern w:val="2"/>
      <w:sz w:val="22"/>
      <w:lang w:val="sl-SI" w:eastAsia="en-US"/>
    </w:rPr>
  </w:style>
  <w:style w:type="paragraph" w:customStyle="1" w:styleId="StandardWeb1">
    <w:name w:val="Standard (Web)1"/>
    <w:basedOn w:val="Normal"/>
    <w:rsid w:val="00642590"/>
    <w:pPr>
      <w:suppressAutoHyphens/>
      <w:overflowPunct w:val="0"/>
      <w:spacing w:before="28" w:after="28"/>
    </w:pPr>
    <w:rPr>
      <w:kern w:val="2"/>
      <w:sz w:val="24"/>
      <w:szCs w:val="24"/>
      <w:lang w:val="hr-HR"/>
    </w:rPr>
  </w:style>
  <w:style w:type="paragraph" w:customStyle="1" w:styleId="ListParagraph2">
    <w:name w:val="List Paragraph2"/>
    <w:basedOn w:val="Normal"/>
    <w:qFormat/>
    <w:rsid w:val="00642590"/>
    <w:pPr>
      <w:suppressAutoHyphens/>
      <w:spacing w:before="120" w:after="120"/>
      <w:ind w:left="720"/>
      <w:jc w:val="both"/>
    </w:pPr>
    <w:rPr>
      <w:rFonts w:eastAsia="Calibri"/>
      <w:kern w:val="2"/>
      <w:sz w:val="22"/>
      <w:lang w:val="sl-SI" w:eastAsia="en-US"/>
    </w:rPr>
  </w:style>
  <w:style w:type="paragraph" w:customStyle="1" w:styleId="Objectwitharrow">
    <w:name w:val="Object with arrow"/>
    <w:basedOn w:val="Normal"/>
    <w:rsid w:val="00642590"/>
    <w:pPr>
      <w:suppressAutoHyphens/>
      <w:spacing w:before="120" w:after="120"/>
      <w:jc w:val="both"/>
    </w:pPr>
    <w:rPr>
      <w:rFonts w:eastAsia="Calibri"/>
      <w:kern w:val="2"/>
      <w:sz w:val="22"/>
      <w:lang w:val="sl-SI" w:eastAsia="en-US"/>
    </w:rPr>
  </w:style>
  <w:style w:type="paragraph" w:customStyle="1" w:styleId="Objectwithshadow">
    <w:name w:val="Object with shadow"/>
    <w:basedOn w:val="Normal"/>
    <w:rsid w:val="00642590"/>
    <w:pPr>
      <w:suppressAutoHyphens/>
      <w:spacing w:before="120" w:after="120"/>
      <w:jc w:val="both"/>
    </w:pPr>
    <w:rPr>
      <w:rFonts w:eastAsia="Calibri"/>
      <w:kern w:val="2"/>
      <w:sz w:val="22"/>
      <w:lang w:val="sl-SI" w:eastAsia="en-US"/>
    </w:rPr>
  </w:style>
  <w:style w:type="paragraph" w:customStyle="1" w:styleId="Objectwithoutfill">
    <w:name w:val="Object without fill"/>
    <w:basedOn w:val="Normal"/>
    <w:rsid w:val="00642590"/>
    <w:pPr>
      <w:suppressAutoHyphens/>
      <w:spacing w:before="120" w:after="120"/>
      <w:jc w:val="both"/>
    </w:pPr>
    <w:rPr>
      <w:rFonts w:eastAsia="Calibri"/>
      <w:kern w:val="2"/>
      <w:sz w:val="22"/>
      <w:lang w:val="sl-SI" w:eastAsia="en-US"/>
    </w:rPr>
  </w:style>
  <w:style w:type="paragraph" w:customStyle="1" w:styleId="Text">
    <w:name w:val="Text"/>
    <w:basedOn w:val="Opisslike"/>
    <w:rsid w:val="00642590"/>
  </w:style>
  <w:style w:type="paragraph" w:customStyle="1" w:styleId="Textbodyjustified">
    <w:name w:val="Text body justified"/>
    <w:basedOn w:val="Normal"/>
    <w:rsid w:val="00642590"/>
    <w:pPr>
      <w:suppressAutoHyphens/>
      <w:spacing w:before="120" w:after="120"/>
    </w:pPr>
    <w:rPr>
      <w:rFonts w:eastAsia="Calibri"/>
      <w:kern w:val="2"/>
      <w:sz w:val="22"/>
      <w:lang w:val="sl-SI" w:eastAsia="en-US"/>
    </w:rPr>
  </w:style>
  <w:style w:type="paragraph" w:customStyle="1" w:styleId="Title1">
    <w:name w:val="Title1"/>
    <w:basedOn w:val="Normal"/>
    <w:rsid w:val="00642590"/>
    <w:pPr>
      <w:suppressAutoHyphens/>
      <w:spacing w:before="120" w:after="120"/>
      <w:jc w:val="center"/>
    </w:pPr>
    <w:rPr>
      <w:rFonts w:eastAsia="Calibri"/>
      <w:kern w:val="2"/>
      <w:sz w:val="22"/>
      <w:lang w:val="sl-SI" w:eastAsia="en-US"/>
    </w:rPr>
  </w:style>
  <w:style w:type="paragraph" w:customStyle="1" w:styleId="Title2">
    <w:name w:val="Title2"/>
    <w:basedOn w:val="Normal"/>
    <w:rsid w:val="00642590"/>
    <w:pPr>
      <w:suppressAutoHyphens/>
      <w:spacing w:before="57" w:after="57"/>
      <w:ind w:right="113"/>
      <w:jc w:val="center"/>
    </w:pPr>
    <w:rPr>
      <w:rFonts w:eastAsia="Calibri"/>
      <w:kern w:val="2"/>
      <w:sz w:val="22"/>
      <w:lang w:val="sl-SI" w:eastAsia="en-US"/>
    </w:rPr>
  </w:style>
  <w:style w:type="paragraph" w:customStyle="1" w:styleId="WW-Heading">
    <w:name w:val="WW-Heading"/>
    <w:basedOn w:val="Normal"/>
    <w:rsid w:val="00642590"/>
    <w:pPr>
      <w:suppressAutoHyphens/>
      <w:spacing w:before="238" w:after="119"/>
      <w:jc w:val="both"/>
    </w:pPr>
    <w:rPr>
      <w:rFonts w:eastAsia="Calibri"/>
      <w:kern w:val="2"/>
      <w:sz w:val="22"/>
      <w:lang w:val="sl-SI" w:eastAsia="en-US"/>
    </w:rPr>
  </w:style>
  <w:style w:type="paragraph" w:customStyle="1" w:styleId="Heading1">
    <w:name w:val="Heading1"/>
    <w:basedOn w:val="Normal"/>
    <w:rsid w:val="00642590"/>
    <w:pPr>
      <w:suppressAutoHyphens/>
      <w:spacing w:before="238" w:after="119"/>
      <w:jc w:val="both"/>
    </w:pPr>
    <w:rPr>
      <w:rFonts w:eastAsia="Calibri"/>
      <w:kern w:val="2"/>
      <w:sz w:val="22"/>
      <w:lang w:val="sl-SI" w:eastAsia="en-US"/>
    </w:rPr>
  </w:style>
  <w:style w:type="paragraph" w:customStyle="1" w:styleId="Heading2">
    <w:name w:val="Heading2"/>
    <w:basedOn w:val="Normal"/>
    <w:rsid w:val="00642590"/>
    <w:pPr>
      <w:suppressAutoHyphens/>
      <w:spacing w:before="238" w:after="119"/>
      <w:jc w:val="both"/>
    </w:pPr>
    <w:rPr>
      <w:rFonts w:eastAsia="Calibri"/>
      <w:kern w:val="2"/>
      <w:sz w:val="22"/>
      <w:lang w:val="sl-SI" w:eastAsia="en-US"/>
    </w:rPr>
  </w:style>
  <w:style w:type="paragraph" w:customStyle="1" w:styleId="DimensionLine">
    <w:name w:val="Dimension Line"/>
    <w:basedOn w:val="Normal"/>
    <w:rsid w:val="00642590"/>
    <w:pPr>
      <w:suppressAutoHyphens/>
      <w:spacing w:before="120" w:after="120"/>
      <w:jc w:val="both"/>
    </w:pPr>
    <w:rPr>
      <w:rFonts w:eastAsia="Calibri"/>
      <w:kern w:val="2"/>
      <w:sz w:val="22"/>
      <w:lang w:val="sl-SI" w:eastAsia="en-US"/>
    </w:rPr>
  </w:style>
  <w:style w:type="paragraph" w:customStyle="1" w:styleId="TitleandContentLTGliederung1">
    <w:name w:val="Title and Content~LT~Gliederung 1"/>
    <w:rsid w:val="00642590"/>
    <w:pPr>
      <w:widowControl w:val="0"/>
      <w:suppressAutoHyphens/>
      <w:autoSpaceDE w:val="0"/>
      <w:spacing w:after="283" w:line="200" w:lineRule="atLeast"/>
    </w:pPr>
    <w:rPr>
      <w:rFonts w:ascii="Lohit Hindi" w:eastAsia="Lohit Hindi" w:hAnsi="Lohit Hindi" w:cs="Lohit Hindi"/>
      <w:color w:val="000000"/>
      <w:kern w:val="2"/>
      <w:sz w:val="64"/>
      <w:szCs w:val="64"/>
      <w:lang w:val="en-US" w:eastAsia="en-US"/>
    </w:rPr>
  </w:style>
  <w:style w:type="paragraph" w:customStyle="1" w:styleId="TitleandContentLTGliederung2">
    <w:name w:val="Title and Content~LT~Gliederung 2"/>
    <w:basedOn w:val="TitleandContentLTGliederung1"/>
    <w:rsid w:val="00642590"/>
    <w:pPr>
      <w:spacing w:after="227"/>
    </w:pPr>
    <w:rPr>
      <w:sz w:val="48"/>
      <w:szCs w:val="48"/>
    </w:rPr>
  </w:style>
  <w:style w:type="paragraph" w:customStyle="1" w:styleId="TitleandContentLTGliederung3">
    <w:name w:val="Title and Content~LT~Gliederung 3"/>
    <w:basedOn w:val="TitleandContentLTGliederung2"/>
    <w:rsid w:val="00642590"/>
    <w:pPr>
      <w:spacing w:after="170"/>
    </w:pPr>
    <w:rPr>
      <w:sz w:val="40"/>
      <w:szCs w:val="40"/>
    </w:rPr>
  </w:style>
  <w:style w:type="paragraph" w:customStyle="1" w:styleId="TitleandContentLTGliederung4">
    <w:name w:val="Title and Content~LT~Gliederung 4"/>
    <w:basedOn w:val="TitleandContentLTGliederung3"/>
    <w:rsid w:val="00642590"/>
    <w:pPr>
      <w:spacing w:after="113"/>
    </w:pPr>
  </w:style>
  <w:style w:type="paragraph" w:customStyle="1" w:styleId="TitleandContentLTGliederung5">
    <w:name w:val="Title and Content~LT~Gliederung 5"/>
    <w:basedOn w:val="TitleandContentLTGliederung4"/>
    <w:rsid w:val="00642590"/>
    <w:pPr>
      <w:spacing w:after="57"/>
    </w:pPr>
  </w:style>
  <w:style w:type="paragraph" w:customStyle="1" w:styleId="TitleandContentLTGliederung6">
    <w:name w:val="Title and Content~LT~Gliederung 6"/>
    <w:basedOn w:val="TitleandContentLTGliederung5"/>
    <w:rsid w:val="00642590"/>
  </w:style>
  <w:style w:type="paragraph" w:customStyle="1" w:styleId="TitleandContentLTGliederung7">
    <w:name w:val="Title and Content~LT~Gliederung 7"/>
    <w:basedOn w:val="TitleandContentLTGliederung6"/>
    <w:rsid w:val="00642590"/>
  </w:style>
  <w:style w:type="paragraph" w:customStyle="1" w:styleId="TitleandContentLTGliederung8">
    <w:name w:val="Title and Content~LT~Gliederung 8"/>
    <w:basedOn w:val="TitleandContentLTGliederung7"/>
    <w:rsid w:val="00642590"/>
  </w:style>
  <w:style w:type="paragraph" w:customStyle="1" w:styleId="TitleandContentLTGliederung9">
    <w:name w:val="Title and Content~LT~Gliederung 9"/>
    <w:basedOn w:val="TitleandContentLTGliederung8"/>
    <w:rsid w:val="00642590"/>
  </w:style>
  <w:style w:type="paragraph" w:customStyle="1" w:styleId="TitleandContentLTTitel">
    <w:name w:val="Title and Content~LT~Titel"/>
    <w:rsid w:val="00642590"/>
    <w:pPr>
      <w:widowControl w:val="0"/>
      <w:suppressAutoHyphens/>
      <w:autoSpaceDE w:val="0"/>
      <w:spacing w:line="200" w:lineRule="atLeast"/>
    </w:pPr>
    <w:rPr>
      <w:rFonts w:ascii="Lohit Hindi" w:eastAsia="Lohit Hindi" w:hAnsi="Lohit Hindi" w:cs="Lohit Hindi"/>
      <w:color w:val="000000"/>
      <w:kern w:val="2"/>
      <w:sz w:val="88"/>
      <w:szCs w:val="88"/>
      <w:lang w:val="en-US" w:eastAsia="en-US"/>
    </w:rPr>
  </w:style>
  <w:style w:type="paragraph" w:customStyle="1" w:styleId="TitleandContentLTUntertitel">
    <w:name w:val="Title and Content~LT~Untertitel"/>
    <w:rsid w:val="00642590"/>
    <w:pPr>
      <w:widowControl w:val="0"/>
      <w:suppressAutoHyphens/>
      <w:autoSpaceDE w:val="0"/>
      <w:jc w:val="center"/>
    </w:pPr>
    <w:rPr>
      <w:rFonts w:ascii="Lohit Hindi" w:eastAsia="Lohit Hindi" w:hAnsi="Lohit Hindi" w:cs="Lohit Hindi"/>
      <w:kern w:val="2"/>
      <w:sz w:val="64"/>
      <w:szCs w:val="64"/>
      <w:lang w:val="en-US" w:eastAsia="en-US"/>
    </w:rPr>
  </w:style>
  <w:style w:type="paragraph" w:customStyle="1" w:styleId="TitleandContentLTNotizen">
    <w:name w:val="Title and Content~LT~Notizen"/>
    <w:rsid w:val="00642590"/>
    <w:pPr>
      <w:widowControl w:val="0"/>
      <w:suppressAutoHyphens/>
      <w:autoSpaceDE w:val="0"/>
      <w:ind w:left="340" w:hanging="340"/>
    </w:pPr>
    <w:rPr>
      <w:rFonts w:ascii="Lohit Hindi" w:eastAsia="Lohit Hindi" w:hAnsi="Lohit Hindi" w:cs="Lohit Hindi"/>
      <w:kern w:val="2"/>
      <w:sz w:val="40"/>
      <w:szCs w:val="40"/>
      <w:lang w:val="en-US" w:eastAsia="en-US"/>
    </w:rPr>
  </w:style>
  <w:style w:type="paragraph" w:customStyle="1" w:styleId="TitleandContentLTHintergrundobjekte">
    <w:name w:val="Title and Content~LT~Hintergrundobjekte"/>
    <w:rsid w:val="00642590"/>
    <w:pPr>
      <w:widowControl w:val="0"/>
      <w:suppressAutoHyphens/>
      <w:autoSpaceDE w:val="0"/>
    </w:pPr>
    <w:rPr>
      <w:rFonts w:ascii="Calibri" w:eastAsia="Calibri" w:hAnsi="Calibri"/>
      <w:kern w:val="2"/>
      <w:lang w:val="en-US" w:eastAsia="en-US"/>
    </w:rPr>
  </w:style>
  <w:style w:type="paragraph" w:customStyle="1" w:styleId="TitleandContentLTHintergrund">
    <w:name w:val="Title and Content~LT~Hintergrund"/>
    <w:rsid w:val="00642590"/>
    <w:pPr>
      <w:widowControl w:val="0"/>
      <w:suppressAutoHyphens/>
      <w:autoSpaceDE w:val="0"/>
    </w:pPr>
    <w:rPr>
      <w:rFonts w:ascii="Calibri" w:eastAsia="Calibri" w:hAnsi="Calibri"/>
      <w:kern w:val="2"/>
      <w:lang w:val="en-US" w:eastAsia="en-US"/>
    </w:rPr>
  </w:style>
  <w:style w:type="paragraph" w:customStyle="1" w:styleId="default">
    <w:name w:val="default"/>
    <w:rsid w:val="00642590"/>
    <w:pPr>
      <w:widowControl w:val="0"/>
      <w:suppressAutoHyphens/>
      <w:autoSpaceDE w:val="0"/>
      <w:spacing w:line="200" w:lineRule="atLeast"/>
    </w:pPr>
    <w:rPr>
      <w:rFonts w:ascii="Lohit Hindi" w:eastAsia="Lohit Hindi" w:hAnsi="Lohit Hindi" w:cs="Lohit Hindi"/>
      <w:kern w:val="2"/>
      <w:sz w:val="36"/>
      <w:szCs w:val="36"/>
      <w:lang w:val="en-US" w:eastAsia="en-US"/>
    </w:rPr>
  </w:style>
  <w:style w:type="paragraph" w:customStyle="1" w:styleId="gray1">
    <w:name w:val="gray1"/>
    <w:basedOn w:val="default"/>
    <w:rsid w:val="00642590"/>
  </w:style>
  <w:style w:type="paragraph" w:customStyle="1" w:styleId="gray2">
    <w:name w:val="gray2"/>
    <w:basedOn w:val="default"/>
    <w:rsid w:val="00642590"/>
  </w:style>
  <w:style w:type="paragraph" w:customStyle="1" w:styleId="gray3">
    <w:name w:val="gray3"/>
    <w:basedOn w:val="default"/>
    <w:rsid w:val="00642590"/>
  </w:style>
  <w:style w:type="paragraph" w:customStyle="1" w:styleId="bw1">
    <w:name w:val="bw1"/>
    <w:basedOn w:val="default"/>
    <w:rsid w:val="00642590"/>
  </w:style>
  <w:style w:type="paragraph" w:customStyle="1" w:styleId="bw2">
    <w:name w:val="bw2"/>
    <w:basedOn w:val="default"/>
    <w:rsid w:val="00642590"/>
  </w:style>
  <w:style w:type="paragraph" w:customStyle="1" w:styleId="bw3">
    <w:name w:val="bw3"/>
    <w:basedOn w:val="default"/>
    <w:rsid w:val="00642590"/>
  </w:style>
  <w:style w:type="paragraph" w:customStyle="1" w:styleId="orange1">
    <w:name w:val="orange1"/>
    <w:basedOn w:val="default"/>
    <w:rsid w:val="00642590"/>
  </w:style>
  <w:style w:type="paragraph" w:customStyle="1" w:styleId="orange2">
    <w:name w:val="orange2"/>
    <w:basedOn w:val="default"/>
    <w:rsid w:val="00642590"/>
  </w:style>
  <w:style w:type="paragraph" w:customStyle="1" w:styleId="orange3">
    <w:name w:val="orange3"/>
    <w:basedOn w:val="default"/>
    <w:rsid w:val="00642590"/>
  </w:style>
  <w:style w:type="paragraph" w:customStyle="1" w:styleId="turquise1">
    <w:name w:val="turquise1"/>
    <w:basedOn w:val="default"/>
    <w:rsid w:val="00642590"/>
  </w:style>
  <w:style w:type="paragraph" w:customStyle="1" w:styleId="turquise2">
    <w:name w:val="turquise2"/>
    <w:basedOn w:val="default"/>
    <w:rsid w:val="00642590"/>
  </w:style>
  <w:style w:type="paragraph" w:customStyle="1" w:styleId="turquise3">
    <w:name w:val="turquise3"/>
    <w:basedOn w:val="default"/>
    <w:rsid w:val="00642590"/>
  </w:style>
  <w:style w:type="paragraph" w:customStyle="1" w:styleId="blue1">
    <w:name w:val="blue1"/>
    <w:basedOn w:val="default"/>
    <w:rsid w:val="00642590"/>
  </w:style>
  <w:style w:type="paragraph" w:customStyle="1" w:styleId="blue2">
    <w:name w:val="blue2"/>
    <w:basedOn w:val="default"/>
    <w:rsid w:val="00642590"/>
  </w:style>
  <w:style w:type="paragraph" w:customStyle="1" w:styleId="blue3">
    <w:name w:val="blue3"/>
    <w:basedOn w:val="default"/>
    <w:rsid w:val="00642590"/>
  </w:style>
  <w:style w:type="paragraph" w:customStyle="1" w:styleId="sun1">
    <w:name w:val="sun1"/>
    <w:basedOn w:val="default"/>
    <w:rsid w:val="00642590"/>
  </w:style>
  <w:style w:type="paragraph" w:customStyle="1" w:styleId="sun2">
    <w:name w:val="sun2"/>
    <w:basedOn w:val="default"/>
    <w:rsid w:val="00642590"/>
  </w:style>
  <w:style w:type="paragraph" w:customStyle="1" w:styleId="sun3">
    <w:name w:val="sun3"/>
    <w:basedOn w:val="default"/>
    <w:rsid w:val="00642590"/>
  </w:style>
  <w:style w:type="paragraph" w:customStyle="1" w:styleId="earth1">
    <w:name w:val="earth1"/>
    <w:basedOn w:val="default"/>
    <w:rsid w:val="00642590"/>
  </w:style>
  <w:style w:type="paragraph" w:customStyle="1" w:styleId="earth2">
    <w:name w:val="earth2"/>
    <w:basedOn w:val="default"/>
    <w:rsid w:val="00642590"/>
  </w:style>
  <w:style w:type="paragraph" w:customStyle="1" w:styleId="earth3">
    <w:name w:val="earth3"/>
    <w:basedOn w:val="default"/>
    <w:rsid w:val="00642590"/>
  </w:style>
  <w:style w:type="paragraph" w:customStyle="1" w:styleId="green1">
    <w:name w:val="green1"/>
    <w:basedOn w:val="default"/>
    <w:rsid w:val="00642590"/>
  </w:style>
  <w:style w:type="paragraph" w:customStyle="1" w:styleId="green2">
    <w:name w:val="green2"/>
    <w:basedOn w:val="default"/>
    <w:rsid w:val="00642590"/>
  </w:style>
  <w:style w:type="paragraph" w:customStyle="1" w:styleId="green3">
    <w:name w:val="green3"/>
    <w:basedOn w:val="default"/>
    <w:rsid w:val="00642590"/>
  </w:style>
  <w:style w:type="paragraph" w:customStyle="1" w:styleId="seetang1">
    <w:name w:val="seetang1"/>
    <w:basedOn w:val="default"/>
    <w:rsid w:val="00642590"/>
  </w:style>
  <w:style w:type="paragraph" w:customStyle="1" w:styleId="seetang2">
    <w:name w:val="seetang2"/>
    <w:basedOn w:val="default"/>
    <w:rsid w:val="00642590"/>
  </w:style>
  <w:style w:type="paragraph" w:customStyle="1" w:styleId="seetang3">
    <w:name w:val="seetang3"/>
    <w:basedOn w:val="default"/>
    <w:rsid w:val="00642590"/>
  </w:style>
  <w:style w:type="paragraph" w:customStyle="1" w:styleId="lightblue1">
    <w:name w:val="lightblue1"/>
    <w:basedOn w:val="default"/>
    <w:rsid w:val="00642590"/>
  </w:style>
  <w:style w:type="paragraph" w:customStyle="1" w:styleId="lightblue2">
    <w:name w:val="lightblue2"/>
    <w:basedOn w:val="default"/>
    <w:rsid w:val="00642590"/>
  </w:style>
  <w:style w:type="paragraph" w:customStyle="1" w:styleId="lightblue3">
    <w:name w:val="lightblue3"/>
    <w:basedOn w:val="default"/>
    <w:rsid w:val="00642590"/>
  </w:style>
  <w:style w:type="paragraph" w:customStyle="1" w:styleId="yellow1">
    <w:name w:val="yellow1"/>
    <w:basedOn w:val="default"/>
    <w:rsid w:val="00642590"/>
  </w:style>
  <w:style w:type="paragraph" w:customStyle="1" w:styleId="yellow2">
    <w:name w:val="yellow2"/>
    <w:basedOn w:val="default"/>
    <w:rsid w:val="00642590"/>
  </w:style>
  <w:style w:type="paragraph" w:customStyle="1" w:styleId="yellow3">
    <w:name w:val="yellow3"/>
    <w:basedOn w:val="default"/>
    <w:rsid w:val="00642590"/>
  </w:style>
  <w:style w:type="paragraph" w:customStyle="1" w:styleId="Backgroundobjects">
    <w:name w:val="Background objects"/>
    <w:rsid w:val="00642590"/>
    <w:pPr>
      <w:widowControl w:val="0"/>
      <w:suppressAutoHyphens/>
      <w:autoSpaceDE w:val="0"/>
    </w:pPr>
    <w:rPr>
      <w:rFonts w:ascii="Calibri" w:eastAsia="Calibri" w:hAnsi="Calibri"/>
      <w:kern w:val="2"/>
      <w:lang w:val="en-US" w:eastAsia="en-US"/>
    </w:rPr>
  </w:style>
  <w:style w:type="paragraph" w:customStyle="1" w:styleId="Background">
    <w:name w:val="Background"/>
    <w:rsid w:val="00642590"/>
    <w:pPr>
      <w:widowControl w:val="0"/>
      <w:suppressAutoHyphens/>
      <w:autoSpaceDE w:val="0"/>
    </w:pPr>
    <w:rPr>
      <w:rFonts w:ascii="Calibri" w:eastAsia="Calibri" w:hAnsi="Calibri"/>
      <w:kern w:val="2"/>
      <w:lang w:val="en-US" w:eastAsia="en-US"/>
    </w:rPr>
  </w:style>
  <w:style w:type="paragraph" w:customStyle="1" w:styleId="Notes">
    <w:name w:val="Notes"/>
    <w:rsid w:val="00642590"/>
    <w:pPr>
      <w:widowControl w:val="0"/>
      <w:suppressAutoHyphens/>
      <w:autoSpaceDE w:val="0"/>
      <w:ind w:left="340" w:hanging="340"/>
    </w:pPr>
    <w:rPr>
      <w:rFonts w:ascii="Lohit Hindi" w:eastAsia="Lohit Hindi" w:hAnsi="Lohit Hindi" w:cs="Lohit Hindi"/>
      <w:kern w:val="2"/>
      <w:sz w:val="40"/>
      <w:szCs w:val="40"/>
      <w:lang w:val="en-US" w:eastAsia="en-US"/>
    </w:rPr>
  </w:style>
  <w:style w:type="paragraph" w:customStyle="1" w:styleId="Outline1">
    <w:name w:val="Outline 1"/>
    <w:rsid w:val="00642590"/>
    <w:pPr>
      <w:widowControl w:val="0"/>
      <w:suppressAutoHyphens/>
      <w:autoSpaceDE w:val="0"/>
      <w:spacing w:after="283" w:line="200" w:lineRule="atLeast"/>
    </w:pPr>
    <w:rPr>
      <w:rFonts w:ascii="Lohit Hindi" w:eastAsia="Lohit Hindi" w:hAnsi="Lohit Hindi" w:cs="Lohit Hindi"/>
      <w:color w:val="000000"/>
      <w:kern w:val="2"/>
      <w:sz w:val="64"/>
      <w:szCs w:val="64"/>
      <w:lang w:val="en-US" w:eastAsia="en-US"/>
    </w:rPr>
  </w:style>
  <w:style w:type="paragraph" w:customStyle="1" w:styleId="Outline2">
    <w:name w:val="Outline 2"/>
    <w:basedOn w:val="Outline1"/>
    <w:rsid w:val="00642590"/>
    <w:pPr>
      <w:spacing w:after="227"/>
    </w:pPr>
    <w:rPr>
      <w:sz w:val="48"/>
      <w:szCs w:val="48"/>
    </w:rPr>
  </w:style>
  <w:style w:type="paragraph" w:customStyle="1" w:styleId="Outline3">
    <w:name w:val="Outline 3"/>
    <w:basedOn w:val="Outline2"/>
    <w:rsid w:val="00642590"/>
    <w:pPr>
      <w:spacing w:after="170"/>
    </w:pPr>
    <w:rPr>
      <w:sz w:val="40"/>
      <w:szCs w:val="40"/>
    </w:rPr>
  </w:style>
  <w:style w:type="paragraph" w:customStyle="1" w:styleId="Outline4">
    <w:name w:val="Outline 4"/>
    <w:basedOn w:val="Outline3"/>
    <w:rsid w:val="00642590"/>
    <w:pPr>
      <w:spacing w:after="113"/>
    </w:pPr>
  </w:style>
  <w:style w:type="paragraph" w:customStyle="1" w:styleId="Outline5">
    <w:name w:val="Outline 5"/>
    <w:basedOn w:val="Outline4"/>
    <w:rsid w:val="00642590"/>
    <w:pPr>
      <w:spacing w:after="57"/>
    </w:pPr>
  </w:style>
  <w:style w:type="paragraph" w:customStyle="1" w:styleId="Outline6">
    <w:name w:val="Outline 6"/>
    <w:basedOn w:val="Outline5"/>
    <w:rsid w:val="00642590"/>
  </w:style>
  <w:style w:type="paragraph" w:customStyle="1" w:styleId="Outline7">
    <w:name w:val="Outline 7"/>
    <w:basedOn w:val="Outline6"/>
    <w:rsid w:val="00642590"/>
  </w:style>
  <w:style w:type="paragraph" w:customStyle="1" w:styleId="Outline8">
    <w:name w:val="Outline 8"/>
    <w:basedOn w:val="Outline7"/>
    <w:rsid w:val="00642590"/>
  </w:style>
  <w:style w:type="paragraph" w:customStyle="1" w:styleId="Outline9">
    <w:name w:val="Outline 9"/>
    <w:basedOn w:val="Outline8"/>
    <w:rsid w:val="00642590"/>
  </w:style>
  <w:style w:type="paragraph" w:customStyle="1" w:styleId="TitleSlideLTGliederung1">
    <w:name w:val="Title Slide~LT~Gliederung 1"/>
    <w:rsid w:val="00642590"/>
    <w:pPr>
      <w:widowControl w:val="0"/>
      <w:suppressAutoHyphens/>
      <w:autoSpaceDE w:val="0"/>
      <w:spacing w:after="283" w:line="200" w:lineRule="atLeast"/>
    </w:pPr>
    <w:rPr>
      <w:rFonts w:ascii="Lohit Hindi" w:eastAsia="Lohit Hindi" w:hAnsi="Lohit Hindi" w:cs="Lohit Hindi"/>
      <w:color w:val="000000"/>
      <w:kern w:val="2"/>
      <w:sz w:val="64"/>
      <w:szCs w:val="64"/>
      <w:lang w:val="en-US" w:eastAsia="en-US"/>
    </w:rPr>
  </w:style>
  <w:style w:type="paragraph" w:customStyle="1" w:styleId="TitleSlideLTGliederung2">
    <w:name w:val="Title Slide~LT~Gliederung 2"/>
    <w:basedOn w:val="TitleSlideLTGliederung1"/>
    <w:rsid w:val="00642590"/>
    <w:pPr>
      <w:spacing w:after="227"/>
    </w:pPr>
    <w:rPr>
      <w:sz w:val="48"/>
      <w:szCs w:val="48"/>
    </w:rPr>
  </w:style>
  <w:style w:type="paragraph" w:customStyle="1" w:styleId="TitleSlideLTGliederung3">
    <w:name w:val="Title Slide~LT~Gliederung 3"/>
    <w:basedOn w:val="TitleSlideLTGliederung2"/>
    <w:rsid w:val="00642590"/>
    <w:pPr>
      <w:spacing w:after="170"/>
    </w:pPr>
    <w:rPr>
      <w:sz w:val="40"/>
      <w:szCs w:val="40"/>
    </w:rPr>
  </w:style>
  <w:style w:type="paragraph" w:customStyle="1" w:styleId="TitleSlideLTGliederung4">
    <w:name w:val="Title Slide~LT~Gliederung 4"/>
    <w:basedOn w:val="TitleSlideLTGliederung3"/>
    <w:rsid w:val="00642590"/>
    <w:pPr>
      <w:spacing w:after="113"/>
    </w:pPr>
  </w:style>
  <w:style w:type="paragraph" w:customStyle="1" w:styleId="TitleSlideLTGliederung5">
    <w:name w:val="Title Slide~LT~Gliederung 5"/>
    <w:basedOn w:val="TitleSlideLTGliederung4"/>
    <w:rsid w:val="00642590"/>
    <w:pPr>
      <w:spacing w:after="57"/>
    </w:pPr>
  </w:style>
  <w:style w:type="paragraph" w:customStyle="1" w:styleId="TitleSlideLTGliederung6">
    <w:name w:val="Title Slide~LT~Gliederung 6"/>
    <w:basedOn w:val="TitleSlideLTGliederung5"/>
    <w:rsid w:val="00642590"/>
  </w:style>
  <w:style w:type="paragraph" w:customStyle="1" w:styleId="TitleSlideLTGliederung7">
    <w:name w:val="Title Slide~LT~Gliederung 7"/>
    <w:basedOn w:val="TitleSlideLTGliederung6"/>
    <w:rsid w:val="00642590"/>
  </w:style>
  <w:style w:type="paragraph" w:customStyle="1" w:styleId="TitleSlideLTGliederung8">
    <w:name w:val="Title Slide~LT~Gliederung 8"/>
    <w:basedOn w:val="TitleSlideLTGliederung7"/>
    <w:rsid w:val="00642590"/>
  </w:style>
  <w:style w:type="paragraph" w:customStyle="1" w:styleId="TitleSlideLTGliederung9">
    <w:name w:val="Title Slide~LT~Gliederung 9"/>
    <w:basedOn w:val="TitleSlideLTGliederung8"/>
    <w:rsid w:val="00642590"/>
  </w:style>
  <w:style w:type="paragraph" w:customStyle="1" w:styleId="TitleSlideLTTitel">
    <w:name w:val="Title Slide~LT~Titel"/>
    <w:rsid w:val="00642590"/>
    <w:pPr>
      <w:widowControl w:val="0"/>
      <w:suppressAutoHyphens/>
      <w:autoSpaceDE w:val="0"/>
      <w:spacing w:line="200" w:lineRule="atLeast"/>
    </w:pPr>
    <w:rPr>
      <w:rFonts w:ascii="Lohit Hindi" w:eastAsia="Lohit Hindi" w:hAnsi="Lohit Hindi" w:cs="Lohit Hindi"/>
      <w:color w:val="000000"/>
      <w:kern w:val="2"/>
      <w:sz w:val="88"/>
      <w:szCs w:val="88"/>
      <w:lang w:val="en-US" w:eastAsia="en-US"/>
    </w:rPr>
  </w:style>
  <w:style w:type="paragraph" w:customStyle="1" w:styleId="TitleSlideLTUntertitel">
    <w:name w:val="Title Slide~LT~Untertitel"/>
    <w:rsid w:val="00642590"/>
    <w:pPr>
      <w:widowControl w:val="0"/>
      <w:suppressAutoHyphens/>
      <w:autoSpaceDE w:val="0"/>
      <w:jc w:val="center"/>
    </w:pPr>
    <w:rPr>
      <w:rFonts w:ascii="Lohit Hindi" w:eastAsia="Lohit Hindi" w:hAnsi="Lohit Hindi" w:cs="Lohit Hindi"/>
      <w:kern w:val="2"/>
      <w:sz w:val="64"/>
      <w:szCs w:val="64"/>
      <w:lang w:val="en-US" w:eastAsia="en-US"/>
    </w:rPr>
  </w:style>
  <w:style w:type="paragraph" w:customStyle="1" w:styleId="TitleSlideLTNotizen">
    <w:name w:val="Title Slide~LT~Notizen"/>
    <w:rsid w:val="00642590"/>
    <w:pPr>
      <w:widowControl w:val="0"/>
      <w:suppressAutoHyphens/>
      <w:autoSpaceDE w:val="0"/>
      <w:ind w:left="340" w:hanging="340"/>
    </w:pPr>
    <w:rPr>
      <w:rFonts w:ascii="Lohit Hindi" w:eastAsia="Lohit Hindi" w:hAnsi="Lohit Hindi" w:cs="Lohit Hindi"/>
      <w:kern w:val="2"/>
      <w:sz w:val="40"/>
      <w:szCs w:val="40"/>
      <w:lang w:val="en-US" w:eastAsia="en-US"/>
    </w:rPr>
  </w:style>
  <w:style w:type="paragraph" w:customStyle="1" w:styleId="TitleSlideLTHintergrundobjekte">
    <w:name w:val="Title Slide~LT~Hintergrundobjekte"/>
    <w:rsid w:val="00642590"/>
    <w:pPr>
      <w:widowControl w:val="0"/>
      <w:suppressAutoHyphens/>
      <w:autoSpaceDE w:val="0"/>
    </w:pPr>
    <w:rPr>
      <w:rFonts w:ascii="Calibri" w:eastAsia="Calibri" w:hAnsi="Calibri"/>
      <w:kern w:val="2"/>
      <w:lang w:val="en-US" w:eastAsia="en-US"/>
    </w:rPr>
  </w:style>
  <w:style w:type="paragraph" w:customStyle="1" w:styleId="TitleSlideLTHintergrund">
    <w:name w:val="Title Slide~LT~Hintergrund"/>
    <w:rsid w:val="00642590"/>
    <w:pPr>
      <w:widowControl w:val="0"/>
      <w:suppressAutoHyphens/>
      <w:autoSpaceDE w:val="0"/>
    </w:pPr>
    <w:rPr>
      <w:rFonts w:ascii="Calibri" w:eastAsia="Calibri" w:hAnsi="Calibri"/>
      <w:kern w:val="2"/>
      <w:lang w:val="en-US" w:eastAsia="en-US"/>
    </w:rPr>
  </w:style>
  <w:style w:type="paragraph" w:customStyle="1" w:styleId="WW-Heading1">
    <w:name w:val="WW-Heading1"/>
    <w:basedOn w:val="Normal"/>
    <w:rsid w:val="00642590"/>
    <w:pPr>
      <w:suppressAutoHyphens/>
      <w:spacing w:before="238" w:after="119"/>
      <w:jc w:val="both"/>
    </w:pPr>
    <w:rPr>
      <w:rFonts w:eastAsia="Calibri"/>
      <w:kern w:val="2"/>
      <w:sz w:val="22"/>
      <w:lang w:val="sl-SI" w:eastAsia="en-US"/>
    </w:rPr>
  </w:style>
  <w:style w:type="paragraph" w:customStyle="1" w:styleId="WW-Heading12">
    <w:name w:val="WW-Heading12"/>
    <w:basedOn w:val="Normal"/>
    <w:rsid w:val="00642590"/>
    <w:pPr>
      <w:suppressAutoHyphens/>
      <w:spacing w:before="238" w:after="119"/>
      <w:jc w:val="both"/>
    </w:pPr>
    <w:rPr>
      <w:rFonts w:eastAsia="Calibri"/>
      <w:kern w:val="2"/>
      <w:sz w:val="22"/>
      <w:lang w:val="sl-SI" w:eastAsia="en-US"/>
    </w:rPr>
  </w:style>
  <w:style w:type="paragraph" w:customStyle="1" w:styleId="WW-Heading123">
    <w:name w:val="WW-Heading123"/>
    <w:basedOn w:val="Normal"/>
    <w:rsid w:val="00642590"/>
    <w:pPr>
      <w:suppressAutoHyphens/>
      <w:spacing w:before="238" w:after="119"/>
      <w:jc w:val="both"/>
    </w:pPr>
    <w:rPr>
      <w:rFonts w:eastAsia="Calibri"/>
      <w:kern w:val="2"/>
      <w:sz w:val="22"/>
      <w:lang w:val="sl-SI" w:eastAsia="en-US"/>
    </w:rPr>
  </w:style>
  <w:style w:type="paragraph" w:customStyle="1" w:styleId="Tekstbalonia2">
    <w:name w:val="Tekst balončića2"/>
    <w:basedOn w:val="Normal"/>
    <w:rsid w:val="00642590"/>
    <w:pPr>
      <w:suppressAutoHyphens/>
      <w:jc w:val="both"/>
    </w:pPr>
    <w:rPr>
      <w:rFonts w:ascii="Tahoma" w:eastAsia="Calibri" w:hAnsi="Tahoma" w:cs="Tahoma"/>
      <w:kern w:val="2"/>
      <w:sz w:val="16"/>
      <w:szCs w:val="16"/>
      <w:lang w:val="sl-SI" w:eastAsia="en-US"/>
    </w:rPr>
  </w:style>
  <w:style w:type="paragraph" w:customStyle="1" w:styleId="Kartadokumenta2">
    <w:name w:val="Karta dokumenta2"/>
    <w:basedOn w:val="Normal"/>
    <w:rsid w:val="00642590"/>
    <w:pPr>
      <w:shd w:val="clear" w:color="auto" w:fill="000080"/>
      <w:suppressAutoHyphens/>
      <w:spacing w:before="120" w:after="120"/>
      <w:jc w:val="both"/>
    </w:pPr>
    <w:rPr>
      <w:rFonts w:ascii="Tahoma" w:eastAsia="Calibri" w:hAnsi="Tahoma" w:cs="Tahoma"/>
      <w:kern w:val="2"/>
      <w:lang w:val="sl-SI" w:eastAsia="en-US"/>
    </w:rPr>
  </w:style>
  <w:style w:type="paragraph" w:customStyle="1" w:styleId="Tijeloteksta-uvlaka22">
    <w:name w:val="Tijelo teksta - uvlaka 22"/>
    <w:basedOn w:val="Normal"/>
    <w:rsid w:val="00642590"/>
    <w:pPr>
      <w:suppressAutoHyphens/>
      <w:spacing w:before="120" w:after="120" w:line="480" w:lineRule="auto"/>
      <w:ind w:left="283"/>
      <w:jc w:val="both"/>
    </w:pPr>
    <w:rPr>
      <w:rFonts w:eastAsia="Calibri"/>
      <w:kern w:val="2"/>
      <w:sz w:val="22"/>
      <w:lang w:val="sl-SI" w:eastAsia="en-US"/>
    </w:rPr>
  </w:style>
  <w:style w:type="paragraph" w:customStyle="1" w:styleId="Tijeloteksta22">
    <w:name w:val="Tijelo teksta 22"/>
    <w:basedOn w:val="Normal"/>
    <w:rsid w:val="00642590"/>
    <w:pPr>
      <w:suppressAutoHyphens/>
      <w:spacing w:before="120" w:after="120" w:line="480" w:lineRule="auto"/>
      <w:jc w:val="both"/>
    </w:pPr>
    <w:rPr>
      <w:rFonts w:eastAsia="Calibri"/>
      <w:kern w:val="2"/>
      <w:sz w:val="22"/>
      <w:lang w:val="sl-SI" w:eastAsia="en-US"/>
    </w:rPr>
  </w:style>
  <w:style w:type="paragraph" w:customStyle="1" w:styleId="StandardWeb2">
    <w:name w:val="Standard (Web)2"/>
    <w:basedOn w:val="Normal"/>
    <w:rsid w:val="00642590"/>
    <w:pPr>
      <w:suppressAutoHyphens/>
      <w:overflowPunct w:val="0"/>
      <w:spacing w:before="28" w:after="28"/>
    </w:pPr>
    <w:rPr>
      <w:kern w:val="2"/>
      <w:sz w:val="24"/>
      <w:szCs w:val="24"/>
      <w:lang w:val="hr-HR"/>
    </w:rPr>
  </w:style>
  <w:style w:type="paragraph" w:customStyle="1" w:styleId="Odlomakpopisa3">
    <w:name w:val="Odlomak popisa3"/>
    <w:basedOn w:val="Normal"/>
    <w:rsid w:val="00642590"/>
    <w:pPr>
      <w:suppressAutoHyphens/>
      <w:overflowPunct w:val="0"/>
      <w:ind w:left="720"/>
    </w:pPr>
    <w:rPr>
      <w:kern w:val="2"/>
      <w:sz w:val="24"/>
      <w:szCs w:val="24"/>
      <w:lang w:val="hr-HR"/>
    </w:rPr>
  </w:style>
  <w:style w:type="paragraph" w:customStyle="1" w:styleId="Odlomakpopisa4">
    <w:name w:val="Odlomak popisa4"/>
    <w:basedOn w:val="Normal"/>
    <w:qFormat/>
    <w:rsid w:val="00642590"/>
    <w:pPr>
      <w:overflowPunct w:val="0"/>
      <w:autoSpaceDE w:val="0"/>
      <w:autoSpaceDN w:val="0"/>
      <w:adjustRightInd w:val="0"/>
      <w:spacing w:before="120" w:after="120"/>
      <w:ind w:left="720"/>
      <w:contextualSpacing/>
      <w:jc w:val="both"/>
    </w:pPr>
    <w:rPr>
      <w:rFonts w:eastAsia="Calibri"/>
      <w:sz w:val="22"/>
      <w:lang w:val="sl-SI" w:eastAsia="en-US"/>
    </w:rPr>
  </w:style>
  <w:style w:type="character" w:styleId="Referencafusnote">
    <w:name w:val="footnote reference"/>
    <w:unhideWhenUsed/>
    <w:rsid w:val="00642590"/>
    <w:rPr>
      <w:vertAlign w:val="superscript"/>
    </w:rPr>
  </w:style>
  <w:style w:type="character" w:customStyle="1" w:styleId="Zadanifontodlomka1">
    <w:name w:val="Zadani font odlomka1"/>
    <w:rsid w:val="00642590"/>
  </w:style>
  <w:style w:type="character" w:customStyle="1" w:styleId="Heading1Char1">
    <w:name w:val="Heading 1 Char1"/>
    <w:rsid w:val="00642590"/>
    <w:rPr>
      <w:rFonts w:ascii="Times New Roman" w:hAnsi="Times New Roman" w:cs="Times New Roman" w:hint="default"/>
      <w:b/>
      <w:bCs w:val="0"/>
      <w:spacing w:val="20"/>
      <w:sz w:val="32"/>
      <w:szCs w:val="32"/>
      <w:shd w:val="clear" w:color="auto" w:fill="E6E6E6"/>
      <w:lang w:val="sl-SI"/>
    </w:rPr>
  </w:style>
  <w:style w:type="character" w:customStyle="1" w:styleId="Heading2Char1">
    <w:name w:val="Heading 2 Char1"/>
    <w:rsid w:val="00642590"/>
    <w:rPr>
      <w:rFonts w:ascii="Times New Roman" w:hAnsi="Times New Roman" w:cs="Times New Roman" w:hint="default"/>
      <w:b/>
      <w:bCs w:val="0"/>
      <w:spacing w:val="20"/>
      <w:sz w:val="30"/>
      <w:szCs w:val="30"/>
      <w:shd w:val="clear" w:color="auto" w:fill="E6E6E6"/>
      <w:lang w:val="sl-SI"/>
    </w:rPr>
  </w:style>
  <w:style w:type="character" w:customStyle="1" w:styleId="Heading3Char">
    <w:name w:val="Heading 3 Char"/>
    <w:rsid w:val="00642590"/>
    <w:rPr>
      <w:rFonts w:ascii="Times New Roman" w:hAnsi="Times New Roman" w:cs="Arial" w:hint="default"/>
      <w:b/>
      <w:bCs w:val="0"/>
      <w:iCs/>
      <w:spacing w:val="20"/>
      <w:sz w:val="28"/>
      <w:szCs w:val="28"/>
      <w:shd w:val="clear" w:color="auto" w:fill="E6E6E6"/>
      <w:lang w:val="sl-SI"/>
    </w:rPr>
  </w:style>
  <w:style w:type="character" w:customStyle="1" w:styleId="Heading4Char1">
    <w:name w:val="Heading 4 Char1"/>
    <w:rsid w:val="00642590"/>
    <w:rPr>
      <w:rFonts w:ascii="Times New Roman" w:hAnsi="Times New Roman" w:cs="Times New Roman" w:hint="default"/>
      <w:b/>
      <w:bCs/>
      <w:sz w:val="28"/>
      <w:szCs w:val="28"/>
      <w:lang w:val="sl-SI"/>
    </w:rPr>
  </w:style>
  <w:style w:type="character" w:customStyle="1" w:styleId="Heading5Char1">
    <w:name w:val="Heading 5 Char1"/>
    <w:rsid w:val="00642590"/>
    <w:rPr>
      <w:rFonts w:ascii="Times New Roman" w:hAnsi="Times New Roman" w:cs="Times New Roman" w:hint="default"/>
      <w:b/>
      <w:bCs w:val="0"/>
      <w:sz w:val="26"/>
      <w:szCs w:val="26"/>
      <w:lang w:val="sl-SI"/>
    </w:rPr>
  </w:style>
  <w:style w:type="character" w:customStyle="1" w:styleId="Heading6Char1">
    <w:name w:val="Heading 6 Char1"/>
    <w:rsid w:val="00642590"/>
    <w:rPr>
      <w:rFonts w:ascii="Times New Roman" w:hAnsi="Times New Roman" w:cs="Times New Roman" w:hint="default"/>
      <w:b/>
      <w:bCs w:val="0"/>
      <w:sz w:val="24"/>
      <w:szCs w:val="24"/>
      <w:lang w:val="sl-SI"/>
    </w:rPr>
  </w:style>
  <w:style w:type="character" w:customStyle="1" w:styleId="Heading7Char">
    <w:name w:val="Heading 7 Char"/>
    <w:rsid w:val="00642590"/>
    <w:rPr>
      <w:rFonts w:ascii="Times New Roman" w:hAnsi="Times New Roman" w:cs="Times New Roman" w:hint="default"/>
      <w:b/>
      <w:bCs w:val="0"/>
      <w:spacing w:val="24"/>
      <w:lang w:val="sl-SI"/>
    </w:rPr>
  </w:style>
  <w:style w:type="character" w:customStyle="1" w:styleId="Heading8Char">
    <w:name w:val="Heading 8 Char"/>
    <w:rsid w:val="00642590"/>
    <w:rPr>
      <w:rFonts w:ascii="Times New Roman" w:hAnsi="Times New Roman" w:cs="Times New Roman" w:hint="default"/>
      <w:b/>
      <w:bCs w:val="0"/>
      <w:sz w:val="20"/>
      <w:szCs w:val="20"/>
      <w:lang w:val="sl-SI"/>
    </w:rPr>
  </w:style>
  <w:style w:type="character" w:customStyle="1" w:styleId="HeaderChar">
    <w:name w:val="Header Char"/>
    <w:rsid w:val="00642590"/>
    <w:rPr>
      <w:rFonts w:ascii="Times New Roman" w:hAnsi="Times New Roman" w:cs="Times New Roman" w:hint="default"/>
      <w:sz w:val="20"/>
      <w:szCs w:val="20"/>
      <w:lang w:val="sl-SI"/>
    </w:rPr>
  </w:style>
  <w:style w:type="character" w:customStyle="1" w:styleId="FooterChar">
    <w:name w:val="Footer Char"/>
    <w:rsid w:val="00642590"/>
    <w:rPr>
      <w:rFonts w:ascii="Times New Roman" w:hAnsi="Times New Roman" w:cs="Times New Roman" w:hint="default"/>
      <w:sz w:val="20"/>
      <w:szCs w:val="20"/>
      <w:lang w:val="sl-SI"/>
    </w:rPr>
  </w:style>
  <w:style w:type="character" w:customStyle="1" w:styleId="Brojstranice1">
    <w:name w:val="Broj stranice1"/>
    <w:rsid w:val="00642590"/>
    <w:rPr>
      <w:rFonts w:ascii="Times New Roman" w:hAnsi="Times New Roman" w:cs="Times New Roman" w:hint="default"/>
    </w:rPr>
  </w:style>
  <w:style w:type="character" w:customStyle="1" w:styleId="BodyTextChar1">
    <w:name w:val="Body Text Char1"/>
    <w:rsid w:val="00642590"/>
    <w:rPr>
      <w:rFonts w:ascii="Times New Roman" w:hAnsi="Times New Roman" w:cs="Times New Roman" w:hint="default"/>
      <w:sz w:val="20"/>
      <w:szCs w:val="20"/>
      <w:lang w:val="sl-SI" w:eastAsia="en-US"/>
    </w:rPr>
  </w:style>
  <w:style w:type="character" w:customStyle="1" w:styleId="SlijeenaHiperveza1">
    <w:name w:val="SlijeđenaHiperveza1"/>
    <w:rsid w:val="00642590"/>
    <w:rPr>
      <w:rFonts w:ascii="Times New Roman" w:hAnsi="Times New Roman" w:cs="Times New Roman" w:hint="default"/>
      <w:color w:val="800080"/>
      <w:u w:val="single"/>
    </w:rPr>
  </w:style>
  <w:style w:type="character" w:customStyle="1" w:styleId="BalloonTextChar">
    <w:name w:val="Balloon Text Char"/>
    <w:rsid w:val="00642590"/>
    <w:rPr>
      <w:rFonts w:ascii="Tahoma" w:hAnsi="Tahoma" w:cs="Tahoma" w:hint="default"/>
      <w:sz w:val="16"/>
      <w:szCs w:val="16"/>
      <w:lang w:val="sl-SI" w:eastAsia="en-US"/>
    </w:rPr>
  </w:style>
  <w:style w:type="character" w:customStyle="1" w:styleId="DocumentMapChar">
    <w:name w:val="Document Map Char"/>
    <w:rsid w:val="00642590"/>
    <w:rPr>
      <w:rFonts w:ascii="Times New Roman" w:hAnsi="Times New Roman" w:cs="Times New Roman" w:hint="default"/>
      <w:sz w:val="2"/>
      <w:lang w:val="sl-SI" w:eastAsia="en-US"/>
    </w:rPr>
  </w:style>
  <w:style w:type="character" w:customStyle="1" w:styleId="BodyTextIndent2Char1">
    <w:name w:val="Body Text Indent 2 Char1"/>
    <w:rsid w:val="00642590"/>
    <w:rPr>
      <w:rFonts w:ascii="Times New Roman" w:hAnsi="Times New Roman" w:cs="Times New Roman" w:hint="default"/>
      <w:sz w:val="20"/>
      <w:szCs w:val="20"/>
      <w:lang w:val="sl-SI" w:eastAsia="en-US"/>
    </w:rPr>
  </w:style>
  <w:style w:type="character" w:customStyle="1" w:styleId="BodyTextIndentChar">
    <w:name w:val="Body Text Indent Char"/>
    <w:rsid w:val="00642590"/>
    <w:rPr>
      <w:rFonts w:ascii="Times New Roman" w:hAnsi="Times New Roman" w:cs="Times New Roman" w:hint="default"/>
      <w:sz w:val="20"/>
      <w:szCs w:val="20"/>
      <w:lang w:val="sl-SI" w:eastAsia="en-US"/>
    </w:rPr>
  </w:style>
  <w:style w:type="character" w:customStyle="1" w:styleId="BodyText2Char">
    <w:name w:val="Body Text 2 Char"/>
    <w:rsid w:val="00642590"/>
    <w:rPr>
      <w:rFonts w:ascii="Times New Roman" w:hAnsi="Times New Roman" w:cs="Times New Roman" w:hint="default"/>
      <w:sz w:val="20"/>
      <w:szCs w:val="20"/>
      <w:lang w:val="sl-SI" w:eastAsia="en-US"/>
    </w:rPr>
  </w:style>
  <w:style w:type="character" w:customStyle="1" w:styleId="defaultparagraphfont-000002">
    <w:name w:val="defaultparagraphfont-000002"/>
    <w:rsid w:val="00642590"/>
    <w:rPr>
      <w:rFonts w:ascii="Calibri" w:hAnsi="Calibri" w:hint="default"/>
      <w:b w:val="0"/>
      <w:bCs w:val="0"/>
      <w:sz w:val="24"/>
      <w:szCs w:val="24"/>
    </w:rPr>
  </w:style>
  <w:style w:type="character" w:customStyle="1" w:styleId="ListLabel1">
    <w:name w:val="ListLabel 1"/>
    <w:rsid w:val="00642590"/>
    <w:rPr>
      <w:rFonts w:ascii="Times New Roman" w:eastAsia="Times New Roman" w:hAnsi="Times New Roman" w:cs="Times New Roman" w:hint="default"/>
    </w:rPr>
  </w:style>
  <w:style w:type="character" w:customStyle="1" w:styleId="ListLabel2">
    <w:name w:val="ListLabel 2"/>
    <w:rsid w:val="00642590"/>
    <w:rPr>
      <w:rFonts w:ascii="Times New Roman" w:hAnsi="Times New Roman" w:cs="Times New Roman" w:hint="default"/>
    </w:rPr>
  </w:style>
  <w:style w:type="character" w:customStyle="1" w:styleId="ListLabel3">
    <w:name w:val="ListLabel 3"/>
    <w:rsid w:val="00642590"/>
    <w:rPr>
      <w:rFonts w:ascii="Courier New" w:hAnsi="Courier New" w:cs="Courier New" w:hint="default"/>
    </w:rPr>
  </w:style>
  <w:style w:type="character" w:customStyle="1" w:styleId="ListLabel4">
    <w:name w:val="ListLabel 4"/>
    <w:rsid w:val="00642590"/>
    <w:rPr>
      <w:rFonts w:ascii="Symbol" w:hAnsi="Symbol" w:cs="Symbol" w:hint="default"/>
    </w:rPr>
  </w:style>
  <w:style w:type="character" w:customStyle="1" w:styleId="ListLabel5">
    <w:name w:val="ListLabel 5"/>
    <w:rsid w:val="00642590"/>
    <w:rPr>
      <w:rFonts w:ascii="Calibri" w:eastAsia="Calibri" w:hAnsi="Calibri" w:cs="Times New Roman" w:hint="default"/>
    </w:rPr>
  </w:style>
  <w:style w:type="character" w:customStyle="1" w:styleId="Zadanifontodlomka2">
    <w:name w:val="Zadani font odlomka2"/>
    <w:rsid w:val="00642590"/>
  </w:style>
  <w:style w:type="character" w:customStyle="1" w:styleId="Brojstranice2">
    <w:name w:val="Broj stranice2"/>
    <w:rsid w:val="00642590"/>
    <w:rPr>
      <w:rFonts w:ascii="Times New Roman" w:hAnsi="Times New Roman" w:cs="Times New Roman" w:hint="default"/>
    </w:rPr>
  </w:style>
  <w:style w:type="character" w:customStyle="1" w:styleId="SlijeenaHiperveza2">
    <w:name w:val="SlijeđenaHiperveza2"/>
    <w:rsid w:val="00642590"/>
    <w:rPr>
      <w:rFonts w:ascii="Times New Roman" w:hAnsi="Times New Roman" w:cs="Times New Roman" w:hint="default"/>
      <w:color w:val="800080"/>
      <w:u w:val="single"/>
    </w:rPr>
  </w:style>
  <w:style w:type="paragraph" w:customStyle="1" w:styleId="s9">
    <w:name w:val="s9"/>
    <w:basedOn w:val="Normal"/>
    <w:rsid w:val="00642590"/>
    <w:pPr>
      <w:spacing w:before="100" w:beforeAutospacing="1" w:after="100" w:afterAutospacing="1"/>
    </w:pPr>
    <w:rPr>
      <w:rFonts w:eastAsia="Calibri"/>
      <w:sz w:val="24"/>
      <w:szCs w:val="24"/>
      <w:lang w:val="hr-HR"/>
    </w:rPr>
  </w:style>
  <w:style w:type="character" w:customStyle="1" w:styleId="bumpedfont15">
    <w:name w:val="bumpedfont15"/>
    <w:rsid w:val="00642590"/>
  </w:style>
  <w:style w:type="paragraph" w:customStyle="1" w:styleId="Default0">
    <w:name w:val="Default"/>
    <w:rsid w:val="00DA0CD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Bezproreda1">
    <w:name w:val="Bez proreda1"/>
    <w:rsid w:val="00A259D0"/>
    <w:pPr>
      <w:suppressAutoHyphens/>
      <w:spacing w:line="100" w:lineRule="atLeast"/>
    </w:pPr>
    <w:rPr>
      <w:rFonts w:ascii="Calibri" w:eastAsia="Arial Unicode MS" w:hAnsi="Calibri"/>
      <w:kern w:val="2"/>
      <w:sz w:val="22"/>
      <w:szCs w:val="22"/>
      <w:lang w:eastAsia="ar-SA"/>
    </w:rPr>
  </w:style>
  <w:style w:type="table" w:customStyle="1" w:styleId="Reetkatablice2">
    <w:name w:val="Rešetka tablice2"/>
    <w:basedOn w:val="Obinatablica"/>
    <w:next w:val="Reetkatablice"/>
    <w:rsid w:val="004B2D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legantnatablica1">
    <w:name w:val="Elegantna tablica1"/>
    <w:basedOn w:val="Obinatablica"/>
    <w:next w:val="Elegantnatablica"/>
    <w:rsid w:val="004B2DF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11">
    <w:name w:val="Rešetka tablice11"/>
    <w:basedOn w:val="Obinatablica"/>
    <w:next w:val="Reetkatablice"/>
    <w:rsid w:val="004B2DF5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F12F82"/>
    <w:pPr>
      <w:spacing w:before="100" w:beforeAutospacing="1" w:after="100" w:afterAutospacing="1"/>
    </w:pPr>
    <w:rPr>
      <w:sz w:val="24"/>
      <w:szCs w:val="24"/>
      <w:lang w:val="hr-HR"/>
    </w:rPr>
  </w:style>
  <w:style w:type="table" w:customStyle="1" w:styleId="Reetkatablice3">
    <w:name w:val="Rešetka tablice3"/>
    <w:basedOn w:val="Obinatablica"/>
    <w:next w:val="Reetkatablice"/>
    <w:rsid w:val="002014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legantnatablica2">
    <w:name w:val="Elegantna tablica2"/>
    <w:basedOn w:val="Obinatablica"/>
    <w:next w:val="Elegantnatablica"/>
    <w:rsid w:val="0020146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12">
    <w:name w:val="Rešetka tablice12"/>
    <w:basedOn w:val="Obinatablica"/>
    <w:next w:val="Reetkatablice"/>
    <w:rsid w:val="0020146B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rsid w:val="002014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legantnatablica3">
    <w:name w:val="Elegantna tablica3"/>
    <w:basedOn w:val="Obinatablica"/>
    <w:next w:val="Elegantnatablica"/>
    <w:rsid w:val="0020146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13">
    <w:name w:val="Rešetka tablice13"/>
    <w:basedOn w:val="Obinatablica"/>
    <w:next w:val="Reetkatablice"/>
    <w:rsid w:val="0020146B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rsid w:val="002014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legantnatablica4">
    <w:name w:val="Elegantna tablica4"/>
    <w:basedOn w:val="Obinatablica"/>
    <w:next w:val="Elegantnatablica"/>
    <w:rsid w:val="0020146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14">
    <w:name w:val="Rešetka tablice14"/>
    <w:basedOn w:val="Obinatablica"/>
    <w:next w:val="Reetkatablice"/>
    <w:rsid w:val="0020146B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0146B"/>
    <w:pPr>
      <w:suppressAutoHyphens/>
      <w:autoSpaceDN w:val="0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numbering" w:customStyle="1" w:styleId="WW8Num106">
    <w:name w:val="WW8Num106"/>
    <w:rsid w:val="0020146B"/>
    <w:pPr>
      <w:numPr>
        <w:numId w:val="66"/>
      </w:numPr>
    </w:pPr>
  </w:style>
  <w:style w:type="paragraph" w:customStyle="1" w:styleId="xl111">
    <w:name w:val="xl111"/>
    <w:basedOn w:val="Normal"/>
    <w:rsid w:val="00DC70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</w:pPr>
    <w:rPr>
      <w:b/>
      <w:bCs/>
      <w:lang w:val="hr-HR"/>
    </w:rPr>
  </w:style>
  <w:style w:type="paragraph" w:customStyle="1" w:styleId="xl112">
    <w:name w:val="xl112"/>
    <w:basedOn w:val="Normal"/>
    <w:rsid w:val="00DC70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  <w:lang w:val="hr-HR"/>
    </w:rPr>
  </w:style>
  <w:style w:type="paragraph" w:customStyle="1" w:styleId="xl113">
    <w:name w:val="xl113"/>
    <w:basedOn w:val="Normal"/>
    <w:rsid w:val="00DC70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hr-HR"/>
    </w:rPr>
  </w:style>
  <w:style w:type="paragraph" w:customStyle="1" w:styleId="xl114">
    <w:name w:val="xl114"/>
    <w:basedOn w:val="Normal"/>
    <w:rsid w:val="00DC70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</w:pPr>
    <w:rPr>
      <w:lang w:val="hr-HR"/>
    </w:rPr>
  </w:style>
  <w:style w:type="paragraph" w:customStyle="1" w:styleId="heading10">
    <w:name w:val="heading 10"/>
    <w:basedOn w:val="Normal"/>
    <w:rsid w:val="00964A73"/>
    <w:pPr>
      <w:suppressAutoHyphens/>
      <w:spacing w:before="238" w:after="119"/>
      <w:jc w:val="both"/>
    </w:pPr>
    <w:rPr>
      <w:rFonts w:eastAsia="Calibri"/>
      <w:kern w:val="2"/>
      <w:sz w:val="22"/>
      <w:lang w:val="sl-SI" w:eastAsia="en-US"/>
    </w:rPr>
  </w:style>
  <w:style w:type="paragraph" w:customStyle="1" w:styleId="heading20">
    <w:name w:val="heading 20"/>
    <w:basedOn w:val="Normal"/>
    <w:rsid w:val="00964A73"/>
    <w:pPr>
      <w:suppressAutoHyphens/>
      <w:spacing w:before="238" w:after="119"/>
      <w:jc w:val="both"/>
    </w:pPr>
    <w:rPr>
      <w:rFonts w:eastAsia="Calibri"/>
      <w:kern w:val="2"/>
      <w:sz w:val="22"/>
      <w:lang w:val="sl-SI" w:eastAsia="en-US"/>
    </w:rPr>
  </w:style>
  <w:style w:type="character" w:customStyle="1" w:styleId="BezproredaChar">
    <w:name w:val="Bez proreda Char"/>
    <w:link w:val="Bezproreda"/>
    <w:uiPriority w:val="1"/>
    <w:rsid w:val="00964A73"/>
    <w:rPr>
      <w:rFonts w:ascii="Calibri" w:eastAsia="Calibri" w:hAnsi="Calibri"/>
      <w:color w:val="000000"/>
      <w:sz w:val="22"/>
      <w:szCs w:val="22"/>
      <w:lang w:eastAsia="en-US"/>
    </w:rPr>
  </w:style>
  <w:style w:type="paragraph" w:styleId="Revizija">
    <w:name w:val="Revision"/>
    <w:hidden/>
    <w:uiPriority w:val="99"/>
    <w:semiHidden/>
    <w:rsid w:val="00565F96"/>
    <w:rPr>
      <w:lang w:val="en-GB"/>
    </w:rPr>
  </w:style>
  <w:style w:type="character" w:customStyle="1" w:styleId="Tijeloteksta-uvlaka3Char1">
    <w:name w:val="Tijelo teksta - uvlaka 3 Char1"/>
    <w:aliases w:val="uvlaka 3 Char1,uvlaka 31 Char1,uvlaka 311 Char1"/>
    <w:basedOn w:val="Zadanifontodlomka"/>
    <w:semiHidden/>
    <w:rsid w:val="00141D6D"/>
    <w:rPr>
      <w:sz w:val="16"/>
      <w:szCs w:val="16"/>
    </w:rPr>
  </w:style>
  <w:style w:type="table" w:customStyle="1" w:styleId="Elegantnatablica5">
    <w:name w:val="Elegantna tablica5"/>
    <w:basedOn w:val="Obinatablica"/>
    <w:next w:val="Elegantnatablica"/>
    <w:semiHidden/>
    <w:unhideWhenUsed/>
    <w:rsid w:val="00141D6D"/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legantnatablica11">
    <w:name w:val="Elegantna tablica11"/>
    <w:basedOn w:val="Obinatablica"/>
    <w:rsid w:val="00141D6D"/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legantnatablica21">
    <w:name w:val="Elegantna tablica21"/>
    <w:basedOn w:val="Obinatablica"/>
    <w:rsid w:val="00141D6D"/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legantnatablica31">
    <w:name w:val="Elegantna tablica31"/>
    <w:basedOn w:val="Obinatablica"/>
    <w:rsid w:val="00141D6D"/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legantnatablica41">
    <w:name w:val="Elegantna tablica41"/>
    <w:basedOn w:val="Obinatablica"/>
    <w:rsid w:val="00141D6D"/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6">
    <w:name w:val="Rešetka tablice6"/>
    <w:basedOn w:val="Obinatablica"/>
    <w:next w:val="Reetkatablice"/>
    <w:rsid w:val="00581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legantnatablica6">
    <w:name w:val="Elegantna tablica6"/>
    <w:basedOn w:val="Obinatablica"/>
    <w:next w:val="Elegantnatablica"/>
    <w:rsid w:val="0058102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15">
    <w:name w:val="Rešetka tablice15"/>
    <w:basedOn w:val="Obinatablica"/>
    <w:next w:val="Reetkatablice"/>
    <w:rsid w:val="00581025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1">
    <w:name w:val="Rešetka tablice21"/>
    <w:basedOn w:val="Obinatablica"/>
    <w:next w:val="Reetkatablice"/>
    <w:rsid w:val="00581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legantnatablica12">
    <w:name w:val="Elegantna tablica12"/>
    <w:basedOn w:val="Obinatablica"/>
    <w:next w:val="Elegantnatablica"/>
    <w:rsid w:val="0058102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111">
    <w:name w:val="Rešetka tablice111"/>
    <w:basedOn w:val="Obinatablica"/>
    <w:next w:val="Reetkatablice"/>
    <w:rsid w:val="00581025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1">
    <w:name w:val="Rešetka tablice31"/>
    <w:basedOn w:val="Obinatablica"/>
    <w:next w:val="Reetkatablice"/>
    <w:rsid w:val="00581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legantnatablica22">
    <w:name w:val="Elegantna tablica22"/>
    <w:basedOn w:val="Obinatablica"/>
    <w:next w:val="Elegantnatablica"/>
    <w:rsid w:val="0058102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121">
    <w:name w:val="Rešetka tablice121"/>
    <w:basedOn w:val="Obinatablica"/>
    <w:next w:val="Reetkatablice"/>
    <w:rsid w:val="00581025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1">
    <w:name w:val="Rešetka tablice41"/>
    <w:basedOn w:val="Obinatablica"/>
    <w:next w:val="Reetkatablice"/>
    <w:rsid w:val="00581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legantnatablica32">
    <w:name w:val="Elegantna tablica32"/>
    <w:basedOn w:val="Obinatablica"/>
    <w:next w:val="Elegantnatablica"/>
    <w:rsid w:val="0058102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131">
    <w:name w:val="Rešetka tablice131"/>
    <w:basedOn w:val="Obinatablica"/>
    <w:next w:val="Reetkatablice"/>
    <w:rsid w:val="00581025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1">
    <w:name w:val="Rešetka tablice51"/>
    <w:basedOn w:val="Obinatablica"/>
    <w:next w:val="Reetkatablice"/>
    <w:rsid w:val="00581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legantnatablica42">
    <w:name w:val="Elegantna tablica42"/>
    <w:basedOn w:val="Obinatablica"/>
    <w:next w:val="Elegantnatablica"/>
    <w:rsid w:val="0058102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141">
    <w:name w:val="Rešetka tablice141"/>
    <w:basedOn w:val="Obinatablica"/>
    <w:next w:val="Reetkatablice"/>
    <w:rsid w:val="00581025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1">
    <w:name w:val="Rešetka tablice61"/>
    <w:basedOn w:val="Obinatablica"/>
    <w:next w:val="Reetkatablice"/>
    <w:uiPriority w:val="39"/>
    <w:rsid w:val="0058102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rsid w:val="00581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legantnatablica51">
    <w:name w:val="Elegantna tablica51"/>
    <w:basedOn w:val="Obinatablica"/>
    <w:next w:val="Elegantnatablica"/>
    <w:rsid w:val="0058102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legantnatablica111">
    <w:name w:val="Elegantna tablica111"/>
    <w:basedOn w:val="Obinatablica"/>
    <w:next w:val="Elegantnatablica"/>
    <w:rsid w:val="0058102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legantnatablica211">
    <w:name w:val="Elegantna tablica211"/>
    <w:basedOn w:val="Obinatablica"/>
    <w:next w:val="Elegantnatablica"/>
    <w:rsid w:val="0058102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legantnatablica311">
    <w:name w:val="Elegantna tablica311"/>
    <w:basedOn w:val="Obinatablica"/>
    <w:next w:val="Elegantnatablica"/>
    <w:rsid w:val="0058102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legantnatablica411">
    <w:name w:val="Elegantna tablica411"/>
    <w:basedOn w:val="Obinatablica"/>
    <w:next w:val="Elegantnatablica"/>
    <w:rsid w:val="0058102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WW8Num10611">
    <w:name w:val="WW8Num10611"/>
    <w:rsid w:val="00581025"/>
    <w:pPr>
      <w:numPr>
        <w:numId w:val="15"/>
      </w:numPr>
    </w:pPr>
  </w:style>
  <w:style w:type="paragraph" w:customStyle="1" w:styleId="m1988985294560181041msolistparagraph">
    <w:name w:val="m_1988985294560181041msolistparagraph"/>
    <w:basedOn w:val="Normal"/>
    <w:rsid w:val="00581025"/>
    <w:pPr>
      <w:spacing w:before="280" w:after="280"/>
    </w:pPr>
    <w:rPr>
      <w:sz w:val="24"/>
      <w:szCs w:val="24"/>
      <w:lang w:val="hr-HR" w:eastAsia="ar-SA"/>
    </w:rPr>
  </w:style>
  <w:style w:type="table" w:customStyle="1" w:styleId="Reetkatablice8">
    <w:name w:val="Rešetka tablice8"/>
    <w:basedOn w:val="Obinatablica"/>
    <w:next w:val="Reetkatablice"/>
    <w:rsid w:val="00581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6">
    <w:name w:val="Rešetka tablice16"/>
    <w:basedOn w:val="Obinatablica"/>
    <w:next w:val="Reetkatablice"/>
    <w:rsid w:val="00581025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2">
    <w:name w:val="Rešetka tablice22"/>
    <w:basedOn w:val="Obinatablica"/>
    <w:next w:val="Reetkatablice"/>
    <w:rsid w:val="00581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2">
    <w:name w:val="Rešetka tablice112"/>
    <w:basedOn w:val="Obinatablica"/>
    <w:next w:val="Reetkatablice"/>
    <w:rsid w:val="00581025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2">
    <w:name w:val="Rešetka tablice32"/>
    <w:basedOn w:val="Obinatablica"/>
    <w:next w:val="Reetkatablice"/>
    <w:rsid w:val="00581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2">
    <w:name w:val="Rešetka tablice122"/>
    <w:basedOn w:val="Obinatablica"/>
    <w:next w:val="Reetkatablice"/>
    <w:rsid w:val="00581025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2">
    <w:name w:val="Rešetka tablice42"/>
    <w:basedOn w:val="Obinatablica"/>
    <w:next w:val="Reetkatablice"/>
    <w:rsid w:val="00581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2">
    <w:name w:val="Rešetka tablice132"/>
    <w:basedOn w:val="Obinatablica"/>
    <w:next w:val="Reetkatablice"/>
    <w:rsid w:val="00581025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2">
    <w:name w:val="Rešetka tablice52"/>
    <w:basedOn w:val="Obinatablica"/>
    <w:next w:val="Reetkatablice"/>
    <w:rsid w:val="00581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42">
    <w:name w:val="Rešetka tablice142"/>
    <w:basedOn w:val="Obinatablica"/>
    <w:next w:val="Reetkatablice"/>
    <w:rsid w:val="00581025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-normal">
    <w:name w:val="pt-normal"/>
    <w:basedOn w:val="Normal"/>
    <w:rsid w:val="00581025"/>
    <w:pPr>
      <w:spacing w:before="100" w:beforeAutospacing="1" w:after="100" w:afterAutospacing="1"/>
    </w:pPr>
    <w:rPr>
      <w:sz w:val="24"/>
      <w:szCs w:val="24"/>
      <w:lang w:val="hr-HR" w:eastAsia="zh-CN"/>
    </w:rPr>
  </w:style>
  <w:style w:type="character" w:customStyle="1" w:styleId="pt-zadanifontodlomka">
    <w:name w:val="pt-zadanifontodlomka"/>
    <w:rsid w:val="00581025"/>
  </w:style>
  <w:style w:type="numbering" w:customStyle="1" w:styleId="WW8Num1063">
    <w:name w:val="WW8Num1063"/>
    <w:rsid w:val="00581025"/>
    <w:pPr>
      <w:numPr>
        <w:numId w:val="58"/>
      </w:numPr>
    </w:pPr>
  </w:style>
  <w:style w:type="paragraph" w:styleId="Tekstkrajnjebiljeke">
    <w:name w:val="endnote text"/>
    <w:basedOn w:val="Normal"/>
    <w:link w:val="TekstkrajnjebiljekeChar"/>
    <w:uiPriority w:val="99"/>
    <w:unhideWhenUsed/>
    <w:rsid w:val="00581025"/>
    <w:pPr>
      <w:jc w:val="both"/>
    </w:pPr>
    <w:rPr>
      <w:lang w:val="hr-HR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rsid w:val="00581025"/>
  </w:style>
  <w:style w:type="character" w:styleId="Referencakrajnjebiljeke">
    <w:name w:val="endnote reference"/>
    <w:basedOn w:val="Zadanifontodlomka"/>
    <w:unhideWhenUsed/>
    <w:rsid w:val="00581025"/>
    <w:rPr>
      <w:vertAlign w:val="superscript"/>
    </w:rPr>
  </w:style>
  <w:style w:type="table" w:customStyle="1" w:styleId="Elegantnatablica7">
    <w:name w:val="Elegantna tablica7"/>
    <w:basedOn w:val="Obinatablica"/>
    <w:next w:val="Elegantnatablica"/>
    <w:semiHidden/>
    <w:unhideWhenUsed/>
    <w:rsid w:val="00581025"/>
    <w:rPr>
      <w:lang w:val="af-ZA" w:eastAsia="af-ZA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9">
    <w:name w:val="Rešetka tablice9"/>
    <w:basedOn w:val="Obinatablica"/>
    <w:next w:val="Reetkatablice"/>
    <w:rsid w:val="00966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legantnatablica8">
    <w:name w:val="Elegantna tablica8"/>
    <w:basedOn w:val="Obinatablica"/>
    <w:next w:val="Elegantnatablica"/>
    <w:rsid w:val="0096699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17">
    <w:name w:val="Rešetka tablice17"/>
    <w:basedOn w:val="Obinatablica"/>
    <w:next w:val="Reetkatablice"/>
    <w:rsid w:val="00966992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3">
    <w:name w:val="Rešetka tablice23"/>
    <w:basedOn w:val="Obinatablica"/>
    <w:next w:val="Reetkatablice"/>
    <w:rsid w:val="00966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legantnatablica13">
    <w:name w:val="Elegantna tablica13"/>
    <w:basedOn w:val="Obinatablica"/>
    <w:next w:val="Elegantnatablica"/>
    <w:rsid w:val="0096699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113">
    <w:name w:val="Rešetka tablice113"/>
    <w:basedOn w:val="Obinatablica"/>
    <w:next w:val="Reetkatablice"/>
    <w:rsid w:val="00966992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3">
    <w:name w:val="Rešetka tablice33"/>
    <w:basedOn w:val="Obinatablica"/>
    <w:next w:val="Reetkatablice"/>
    <w:rsid w:val="00966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legantnatablica23">
    <w:name w:val="Elegantna tablica23"/>
    <w:basedOn w:val="Obinatablica"/>
    <w:next w:val="Elegantnatablica"/>
    <w:rsid w:val="0096699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123">
    <w:name w:val="Rešetka tablice123"/>
    <w:basedOn w:val="Obinatablica"/>
    <w:next w:val="Reetkatablice"/>
    <w:rsid w:val="00966992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3">
    <w:name w:val="Rešetka tablice43"/>
    <w:basedOn w:val="Obinatablica"/>
    <w:next w:val="Reetkatablice"/>
    <w:rsid w:val="00966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legantnatablica33">
    <w:name w:val="Elegantna tablica33"/>
    <w:basedOn w:val="Obinatablica"/>
    <w:next w:val="Elegantnatablica"/>
    <w:rsid w:val="0096699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133">
    <w:name w:val="Rešetka tablice133"/>
    <w:basedOn w:val="Obinatablica"/>
    <w:next w:val="Reetkatablice"/>
    <w:rsid w:val="00966992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3">
    <w:name w:val="Rešetka tablice53"/>
    <w:basedOn w:val="Obinatablica"/>
    <w:next w:val="Reetkatablice"/>
    <w:rsid w:val="00966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legantnatablica43">
    <w:name w:val="Elegantna tablica43"/>
    <w:basedOn w:val="Obinatablica"/>
    <w:next w:val="Elegantnatablica"/>
    <w:rsid w:val="0096699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143">
    <w:name w:val="Rešetka tablice143"/>
    <w:basedOn w:val="Obinatablica"/>
    <w:next w:val="Reetkatablice"/>
    <w:rsid w:val="00966992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1064">
    <w:name w:val="WW8Num1064"/>
    <w:rsid w:val="00966992"/>
    <w:pPr>
      <w:numPr>
        <w:numId w:val="2"/>
      </w:numPr>
    </w:pPr>
  </w:style>
  <w:style w:type="paragraph" w:customStyle="1" w:styleId="font5">
    <w:name w:val="font5"/>
    <w:basedOn w:val="Normal"/>
    <w:rsid w:val="00232B3B"/>
    <w:pPr>
      <w:spacing w:before="100" w:beforeAutospacing="1" w:after="100" w:afterAutospacing="1"/>
    </w:pPr>
    <w:rPr>
      <w:rFonts w:ascii="Calibri" w:hAnsi="Calibri"/>
      <w:b/>
      <w:bCs/>
      <w:lang w:val="hr-HR"/>
    </w:rPr>
  </w:style>
  <w:style w:type="paragraph" w:customStyle="1" w:styleId="xl115">
    <w:name w:val="xl115"/>
    <w:basedOn w:val="Normal"/>
    <w:rsid w:val="00232B3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/>
      <w:jc w:val="center"/>
      <w:textAlignment w:val="center"/>
    </w:pPr>
    <w:rPr>
      <w:b/>
      <w:bCs/>
      <w:lang w:val="hr-HR"/>
    </w:rPr>
  </w:style>
  <w:style w:type="paragraph" w:customStyle="1" w:styleId="xl116">
    <w:name w:val="xl116"/>
    <w:basedOn w:val="Normal"/>
    <w:rsid w:val="001D2610"/>
    <w:pPr>
      <w:pBdr>
        <w:left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/>
      <w:textAlignment w:val="center"/>
    </w:pPr>
    <w:rPr>
      <w:b/>
      <w:bCs/>
      <w:sz w:val="18"/>
      <w:szCs w:val="18"/>
      <w:lang w:val="hr-HR"/>
    </w:rPr>
  </w:style>
  <w:style w:type="paragraph" w:customStyle="1" w:styleId="xl117">
    <w:name w:val="xl117"/>
    <w:basedOn w:val="Normal"/>
    <w:rsid w:val="001D26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/>
      <w:textAlignment w:val="center"/>
    </w:pPr>
    <w:rPr>
      <w:b/>
      <w:bCs/>
      <w:sz w:val="18"/>
      <w:szCs w:val="18"/>
      <w:lang w:val="hr-HR"/>
    </w:rPr>
  </w:style>
  <w:style w:type="numbering" w:customStyle="1" w:styleId="Bezpopisa1">
    <w:name w:val="Bez popisa1"/>
    <w:next w:val="Bezpopisa"/>
    <w:uiPriority w:val="99"/>
    <w:semiHidden/>
    <w:unhideWhenUsed/>
    <w:rsid w:val="00972665"/>
  </w:style>
  <w:style w:type="numbering" w:customStyle="1" w:styleId="Bezpopisa2">
    <w:name w:val="Bez popisa2"/>
    <w:next w:val="Bezpopisa"/>
    <w:uiPriority w:val="99"/>
    <w:semiHidden/>
    <w:unhideWhenUsed/>
    <w:rsid w:val="00972665"/>
  </w:style>
  <w:style w:type="numbering" w:customStyle="1" w:styleId="Bezpopisa3">
    <w:name w:val="Bez popisa3"/>
    <w:next w:val="Bezpopisa"/>
    <w:uiPriority w:val="99"/>
    <w:semiHidden/>
    <w:unhideWhenUsed/>
    <w:rsid w:val="00972665"/>
  </w:style>
  <w:style w:type="numbering" w:customStyle="1" w:styleId="Bezpopisa4">
    <w:name w:val="Bez popisa4"/>
    <w:next w:val="Bezpopisa"/>
    <w:uiPriority w:val="99"/>
    <w:semiHidden/>
    <w:unhideWhenUsed/>
    <w:rsid w:val="00972665"/>
  </w:style>
  <w:style w:type="numbering" w:customStyle="1" w:styleId="Bezpopisa11">
    <w:name w:val="Bez popisa11"/>
    <w:next w:val="Bezpopisa"/>
    <w:semiHidden/>
    <w:rsid w:val="00972665"/>
  </w:style>
  <w:style w:type="numbering" w:customStyle="1" w:styleId="Bezpopisa5">
    <w:name w:val="Bez popisa5"/>
    <w:next w:val="Bezpopisa"/>
    <w:uiPriority w:val="99"/>
    <w:semiHidden/>
    <w:unhideWhenUsed/>
    <w:rsid w:val="00972665"/>
  </w:style>
  <w:style w:type="numbering" w:customStyle="1" w:styleId="Bezpopisa12">
    <w:name w:val="Bez popisa12"/>
    <w:next w:val="Bezpopisa"/>
    <w:uiPriority w:val="99"/>
    <w:semiHidden/>
    <w:unhideWhenUsed/>
    <w:rsid w:val="00972665"/>
  </w:style>
  <w:style w:type="numbering" w:customStyle="1" w:styleId="Bezpopisa111">
    <w:name w:val="Bez popisa111"/>
    <w:next w:val="Bezpopisa"/>
    <w:semiHidden/>
    <w:unhideWhenUsed/>
    <w:rsid w:val="00972665"/>
  </w:style>
  <w:style w:type="numbering" w:customStyle="1" w:styleId="Bezpopisa1111">
    <w:name w:val="Bez popisa1111"/>
    <w:next w:val="Bezpopisa"/>
    <w:uiPriority w:val="99"/>
    <w:semiHidden/>
    <w:rsid w:val="00972665"/>
  </w:style>
  <w:style w:type="numbering" w:customStyle="1" w:styleId="Bezpopisa11111">
    <w:name w:val="Bez popisa11111"/>
    <w:next w:val="Bezpopisa"/>
    <w:uiPriority w:val="99"/>
    <w:semiHidden/>
    <w:unhideWhenUsed/>
    <w:rsid w:val="00972665"/>
  </w:style>
  <w:style w:type="numbering" w:customStyle="1" w:styleId="Bezpopisa21">
    <w:name w:val="Bez popisa21"/>
    <w:next w:val="Bezpopisa"/>
    <w:uiPriority w:val="99"/>
    <w:semiHidden/>
    <w:unhideWhenUsed/>
    <w:rsid w:val="00972665"/>
  </w:style>
  <w:style w:type="numbering" w:customStyle="1" w:styleId="Bezpopisa31">
    <w:name w:val="Bez popisa31"/>
    <w:next w:val="Bezpopisa"/>
    <w:uiPriority w:val="99"/>
    <w:semiHidden/>
    <w:unhideWhenUsed/>
    <w:rsid w:val="00972665"/>
  </w:style>
  <w:style w:type="numbering" w:customStyle="1" w:styleId="Bezpopisa41">
    <w:name w:val="Bez popisa41"/>
    <w:next w:val="Bezpopisa"/>
    <w:uiPriority w:val="99"/>
    <w:semiHidden/>
    <w:unhideWhenUsed/>
    <w:rsid w:val="00972665"/>
  </w:style>
  <w:style w:type="numbering" w:customStyle="1" w:styleId="Bezpopisa111111">
    <w:name w:val="Bez popisa111111"/>
    <w:next w:val="Bezpopisa"/>
    <w:semiHidden/>
    <w:rsid w:val="00972665"/>
  </w:style>
  <w:style w:type="numbering" w:customStyle="1" w:styleId="Bezpopisa6">
    <w:name w:val="Bez popisa6"/>
    <w:next w:val="Bezpopisa"/>
    <w:uiPriority w:val="99"/>
    <w:semiHidden/>
    <w:unhideWhenUsed/>
    <w:rsid w:val="00972665"/>
  </w:style>
  <w:style w:type="numbering" w:customStyle="1" w:styleId="Bezpopisa112">
    <w:name w:val="Bez popisa112"/>
    <w:next w:val="Bezpopisa"/>
    <w:semiHidden/>
    <w:rsid w:val="00972665"/>
  </w:style>
  <w:style w:type="numbering" w:customStyle="1" w:styleId="Bezpopisa13">
    <w:name w:val="Bez popisa13"/>
    <w:next w:val="Bezpopisa"/>
    <w:uiPriority w:val="99"/>
    <w:semiHidden/>
    <w:unhideWhenUsed/>
    <w:rsid w:val="00972665"/>
  </w:style>
  <w:style w:type="numbering" w:customStyle="1" w:styleId="Bezpopisa22">
    <w:name w:val="Bez popisa22"/>
    <w:next w:val="Bezpopisa"/>
    <w:uiPriority w:val="99"/>
    <w:semiHidden/>
    <w:unhideWhenUsed/>
    <w:rsid w:val="00972665"/>
  </w:style>
  <w:style w:type="numbering" w:customStyle="1" w:styleId="Bezpopisa32">
    <w:name w:val="Bez popisa32"/>
    <w:next w:val="Bezpopisa"/>
    <w:uiPriority w:val="99"/>
    <w:semiHidden/>
    <w:unhideWhenUsed/>
    <w:rsid w:val="00972665"/>
  </w:style>
  <w:style w:type="numbering" w:customStyle="1" w:styleId="Bezpopisa42">
    <w:name w:val="Bez popisa42"/>
    <w:next w:val="Bezpopisa"/>
    <w:uiPriority w:val="99"/>
    <w:semiHidden/>
    <w:unhideWhenUsed/>
    <w:rsid w:val="00972665"/>
  </w:style>
  <w:style w:type="numbering" w:customStyle="1" w:styleId="Bezpopisa113">
    <w:name w:val="Bez popisa113"/>
    <w:next w:val="Bezpopisa"/>
    <w:semiHidden/>
    <w:rsid w:val="00972665"/>
  </w:style>
  <w:style w:type="numbering" w:customStyle="1" w:styleId="Bezpopisa7">
    <w:name w:val="Bez popisa7"/>
    <w:next w:val="Bezpopisa"/>
    <w:uiPriority w:val="99"/>
    <w:semiHidden/>
    <w:rsid w:val="00972665"/>
  </w:style>
  <w:style w:type="numbering" w:customStyle="1" w:styleId="Bezpopisa14">
    <w:name w:val="Bez popisa14"/>
    <w:next w:val="Bezpopisa"/>
    <w:uiPriority w:val="99"/>
    <w:semiHidden/>
    <w:unhideWhenUsed/>
    <w:rsid w:val="00972665"/>
  </w:style>
  <w:style w:type="numbering" w:customStyle="1" w:styleId="Bezpopisa23">
    <w:name w:val="Bez popisa23"/>
    <w:next w:val="Bezpopisa"/>
    <w:uiPriority w:val="99"/>
    <w:semiHidden/>
    <w:unhideWhenUsed/>
    <w:rsid w:val="00972665"/>
  </w:style>
  <w:style w:type="numbering" w:customStyle="1" w:styleId="Bezpopisa33">
    <w:name w:val="Bez popisa33"/>
    <w:next w:val="Bezpopisa"/>
    <w:uiPriority w:val="99"/>
    <w:semiHidden/>
    <w:unhideWhenUsed/>
    <w:rsid w:val="00972665"/>
  </w:style>
  <w:style w:type="numbering" w:customStyle="1" w:styleId="Bezpopisa43">
    <w:name w:val="Bez popisa43"/>
    <w:next w:val="Bezpopisa"/>
    <w:uiPriority w:val="99"/>
    <w:semiHidden/>
    <w:unhideWhenUsed/>
    <w:rsid w:val="00972665"/>
  </w:style>
  <w:style w:type="numbering" w:customStyle="1" w:styleId="Bezpopisa114">
    <w:name w:val="Bez popisa114"/>
    <w:next w:val="Bezpopisa"/>
    <w:semiHidden/>
    <w:rsid w:val="00972665"/>
  </w:style>
  <w:style w:type="numbering" w:customStyle="1" w:styleId="Bezpopisa8">
    <w:name w:val="Bez popisa8"/>
    <w:next w:val="Bezpopisa"/>
    <w:uiPriority w:val="99"/>
    <w:semiHidden/>
    <w:rsid w:val="00972665"/>
  </w:style>
  <w:style w:type="numbering" w:customStyle="1" w:styleId="Bezpopisa15">
    <w:name w:val="Bez popisa15"/>
    <w:next w:val="Bezpopisa"/>
    <w:uiPriority w:val="99"/>
    <w:semiHidden/>
    <w:unhideWhenUsed/>
    <w:rsid w:val="00972665"/>
  </w:style>
  <w:style w:type="numbering" w:customStyle="1" w:styleId="Bezpopisa24">
    <w:name w:val="Bez popisa24"/>
    <w:next w:val="Bezpopisa"/>
    <w:uiPriority w:val="99"/>
    <w:semiHidden/>
    <w:unhideWhenUsed/>
    <w:rsid w:val="00972665"/>
  </w:style>
  <w:style w:type="numbering" w:customStyle="1" w:styleId="Bezpopisa34">
    <w:name w:val="Bez popisa34"/>
    <w:next w:val="Bezpopisa"/>
    <w:uiPriority w:val="99"/>
    <w:semiHidden/>
    <w:unhideWhenUsed/>
    <w:rsid w:val="00972665"/>
  </w:style>
  <w:style w:type="numbering" w:customStyle="1" w:styleId="Bezpopisa44">
    <w:name w:val="Bez popisa44"/>
    <w:next w:val="Bezpopisa"/>
    <w:uiPriority w:val="99"/>
    <w:semiHidden/>
    <w:unhideWhenUsed/>
    <w:rsid w:val="00972665"/>
  </w:style>
  <w:style w:type="numbering" w:customStyle="1" w:styleId="Bezpopisa115">
    <w:name w:val="Bez popisa115"/>
    <w:next w:val="Bezpopisa"/>
    <w:semiHidden/>
    <w:rsid w:val="00972665"/>
  </w:style>
  <w:style w:type="numbering" w:customStyle="1" w:styleId="WW8Num1061">
    <w:name w:val="WW8Num1061"/>
    <w:rsid w:val="00972665"/>
  </w:style>
  <w:style w:type="numbering" w:customStyle="1" w:styleId="Bezpopisa9">
    <w:name w:val="Bez popisa9"/>
    <w:next w:val="Bezpopisa"/>
    <w:uiPriority w:val="99"/>
    <w:semiHidden/>
    <w:rsid w:val="00972665"/>
  </w:style>
  <w:style w:type="numbering" w:customStyle="1" w:styleId="Bezpopisa16">
    <w:name w:val="Bez popisa16"/>
    <w:next w:val="Bezpopisa"/>
    <w:uiPriority w:val="99"/>
    <w:semiHidden/>
    <w:unhideWhenUsed/>
    <w:rsid w:val="00972665"/>
  </w:style>
  <w:style w:type="numbering" w:customStyle="1" w:styleId="Bezpopisa25">
    <w:name w:val="Bez popisa25"/>
    <w:next w:val="Bezpopisa"/>
    <w:uiPriority w:val="99"/>
    <w:semiHidden/>
    <w:unhideWhenUsed/>
    <w:rsid w:val="00972665"/>
  </w:style>
  <w:style w:type="numbering" w:customStyle="1" w:styleId="Bezpopisa35">
    <w:name w:val="Bez popisa35"/>
    <w:next w:val="Bezpopisa"/>
    <w:uiPriority w:val="99"/>
    <w:semiHidden/>
    <w:unhideWhenUsed/>
    <w:rsid w:val="00972665"/>
  </w:style>
  <w:style w:type="numbering" w:customStyle="1" w:styleId="Bezpopisa45">
    <w:name w:val="Bez popisa45"/>
    <w:next w:val="Bezpopisa"/>
    <w:uiPriority w:val="99"/>
    <w:semiHidden/>
    <w:unhideWhenUsed/>
    <w:rsid w:val="00972665"/>
  </w:style>
  <w:style w:type="numbering" w:customStyle="1" w:styleId="Bezpopisa116">
    <w:name w:val="Bez popisa116"/>
    <w:next w:val="Bezpopisa"/>
    <w:semiHidden/>
    <w:rsid w:val="00972665"/>
  </w:style>
  <w:style w:type="numbering" w:customStyle="1" w:styleId="WW8Num1062">
    <w:name w:val="WW8Num1062"/>
    <w:rsid w:val="007C45BA"/>
  </w:style>
  <w:style w:type="paragraph" w:customStyle="1" w:styleId="xl118">
    <w:name w:val="xl118"/>
    <w:basedOn w:val="Normal"/>
    <w:rsid w:val="00DE01B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  <w:textAlignment w:val="center"/>
    </w:pPr>
    <w:rPr>
      <w:color w:val="333333"/>
      <w:sz w:val="18"/>
      <w:szCs w:val="18"/>
      <w:lang w:val="hr-HR"/>
    </w:rPr>
  </w:style>
  <w:style w:type="paragraph" w:customStyle="1" w:styleId="xl119">
    <w:name w:val="xl119"/>
    <w:basedOn w:val="Normal"/>
    <w:rsid w:val="00DE01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  <w:textAlignment w:val="center"/>
    </w:pPr>
    <w:rPr>
      <w:b/>
      <w:bCs/>
      <w:color w:val="333333"/>
      <w:sz w:val="18"/>
      <w:szCs w:val="18"/>
      <w:lang w:val="hr-HR"/>
    </w:rPr>
  </w:style>
  <w:style w:type="paragraph" w:customStyle="1" w:styleId="xl120">
    <w:name w:val="xl120"/>
    <w:basedOn w:val="Normal"/>
    <w:rsid w:val="00DE01B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CCFF"/>
      <w:spacing w:before="100" w:beforeAutospacing="1" w:after="100" w:afterAutospacing="1"/>
      <w:textAlignment w:val="center"/>
    </w:pPr>
    <w:rPr>
      <w:b/>
      <w:bCs/>
      <w:color w:val="333333"/>
      <w:sz w:val="18"/>
      <w:szCs w:val="18"/>
      <w:lang w:val="hr-HR"/>
    </w:rPr>
  </w:style>
  <w:style w:type="paragraph" w:customStyle="1" w:styleId="xl121">
    <w:name w:val="xl121"/>
    <w:basedOn w:val="Normal"/>
    <w:rsid w:val="00DE01B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  <w:textAlignment w:val="center"/>
    </w:pPr>
    <w:rPr>
      <w:b/>
      <w:bCs/>
      <w:color w:val="333333"/>
      <w:sz w:val="18"/>
      <w:szCs w:val="18"/>
      <w:lang w:val="hr-HR"/>
    </w:rPr>
  </w:style>
  <w:style w:type="paragraph" w:customStyle="1" w:styleId="xl122">
    <w:name w:val="xl122"/>
    <w:basedOn w:val="Normal"/>
    <w:rsid w:val="00DE01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  <w:jc w:val="right"/>
      <w:textAlignment w:val="center"/>
    </w:pPr>
    <w:rPr>
      <w:b/>
      <w:bCs/>
      <w:color w:val="333333"/>
      <w:sz w:val="18"/>
      <w:szCs w:val="18"/>
      <w:lang w:val="hr-HR"/>
    </w:rPr>
  </w:style>
  <w:style w:type="paragraph" w:customStyle="1" w:styleId="xl123">
    <w:name w:val="xl123"/>
    <w:basedOn w:val="Normal"/>
    <w:rsid w:val="00DE01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  <w:jc w:val="right"/>
      <w:textAlignment w:val="center"/>
    </w:pPr>
    <w:rPr>
      <w:b/>
      <w:bCs/>
      <w:color w:val="333333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BB4E64C075144A97774078E840ADA8" ma:contentTypeVersion="18" ma:contentTypeDescription="Create a new document." ma:contentTypeScope="" ma:versionID="1300f0c289cccc56f898aed89a702742">
  <xsd:schema xmlns:xsd="http://www.w3.org/2001/XMLSchema" xmlns:xs="http://www.w3.org/2001/XMLSchema" xmlns:p="http://schemas.microsoft.com/office/2006/metadata/properties" xmlns:ns2="8f68a5de-f7da-44ea-a0a6-768bc904f3ae" xmlns:ns3="6d61b630-1d91-40ab-8e9b-8e9455b049fe" targetNamespace="http://schemas.microsoft.com/office/2006/metadata/properties" ma:root="true" ma:fieldsID="54fafcf3f10daf5ffaef262bfc5970e4" ns2:_="" ns3:_="">
    <xsd:import namespace="8f68a5de-f7da-44ea-a0a6-768bc904f3ae"/>
    <xsd:import namespace="6d61b630-1d91-40ab-8e9b-8e9455b049f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8a5de-f7da-44ea-a0a6-768bc904f3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eb9d07a-0eb7-404f-944d-87860595fc45}" ma:internalName="TaxCatchAll" ma:showField="CatchAllData" ma:web="8f68a5de-f7da-44ea-a0a6-768bc904f3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1b630-1d91-40ab-8e9b-8e9455b04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674b04e-36ac-4328-96f0-c50880d969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61b630-1d91-40ab-8e9b-8e9455b049fe">
      <Terms xmlns="http://schemas.microsoft.com/office/infopath/2007/PartnerControls"/>
    </lcf76f155ced4ddcb4097134ff3c332f>
    <TaxCatchAll xmlns="8f68a5de-f7da-44ea-a0a6-768bc904f3ae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E75C99-84EB-49DD-9D98-00EB78F70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68a5de-f7da-44ea-a0a6-768bc904f3ae"/>
    <ds:schemaRef ds:uri="6d61b630-1d91-40ab-8e9b-8e9455b049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E77795-8EB2-4C35-A602-A071FA4904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CD3230-0E6D-494A-ACB3-FD9BAD81BD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039A1B-27F0-485B-82AE-95C57350C86D}">
  <ds:schemaRefs>
    <ds:schemaRef ds:uri="http://schemas.microsoft.com/office/2006/metadata/properties"/>
    <ds:schemaRef ds:uri="http://schemas.microsoft.com/office/infopath/2007/PartnerControls"/>
    <ds:schemaRef ds:uri="6d61b630-1d91-40ab-8e9b-8e9455b049fe"/>
    <ds:schemaRef ds:uri="8f68a5de-f7da-44ea-a0a6-768bc904f3ae"/>
  </ds:schemaRefs>
</ds:datastoreItem>
</file>

<file path=customXml/itemProps5.xml><?xml version="1.0" encoding="utf-8"?>
<ds:datastoreItem xmlns:ds="http://schemas.openxmlformats.org/officeDocument/2006/customXml" ds:itemID="{D32B8BA7-230D-4078-AC98-636202C51B3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997279A-350F-461C-B5CB-D28A700973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75</Pages>
  <Words>32631</Words>
  <Characters>185998</Characters>
  <Application>Microsoft Office Word</Application>
  <DocSecurity>0</DocSecurity>
  <Lines>1549</Lines>
  <Paragraphs>436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Gradsko poglavarstvo</Company>
  <LinksUpToDate>false</LinksUpToDate>
  <CharactersWithSpaces>218193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subject/>
  <dc:creator>Anita Andrić</dc:creator>
  <cp:keywords/>
  <cp:lastModifiedBy>Renata Makarijevski</cp:lastModifiedBy>
  <cp:revision>379</cp:revision>
  <cp:lastPrinted>2026-09-21T12:18:00Z</cp:lastPrinted>
  <dcterms:created xsi:type="dcterms:W3CDTF">2026-08-22T01:00:00Z</dcterms:created>
  <dcterms:modified xsi:type="dcterms:W3CDTF">2026-10-12T07:25:00Z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0x01010056BB4E64C075144A97774078E840ADA8</vt:lpwstr>
  </property>
  <property fmtid="{D5CDD505-2E9C-101B-9397-08002B2CF9AE}" pid="3" name="MediaServiceImageTags">
    <vt:lpwstr/>
  </property>
</Properties>
</file>